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10C715B3" w14:textId="77777777" w:rsidR="00210446" w:rsidRPr="001D28FA" w:rsidRDefault="00210446">
      <w:pPr>
        <w:pageBreakBefore/>
        <w:jc w:val="right"/>
        <w:rPr>
          <w:b/>
          <w:bCs/>
          <w:sz w:val="22"/>
          <w:szCs w:val="22"/>
        </w:rPr>
      </w:pPr>
      <w:r w:rsidRPr="001D28FA">
        <w:rPr>
          <w:b/>
          <w:bCs/>
          <w:sz w:val="22"/>
          <w:szCs w:val="22"/>
        </w:rPr>
        <w:t>Załącznik nr 1</w:t>
      </w:r>
    </w:p>
    <w:p w14:paraId="40983E22" w14:textId="77777777" w:rsidR="000A793F" w:rsidRPr="001D28FA" w:rsidRDefault="000A793F">
      <w:pPr>
        <w:rPr>
          <w:sz w:val="22"/>
          <w:szCs w:val="22"/>
        </w:rPr>
      </w:pPr>
    </w:p>
    <w:p w14:paraId="2B94817C" w14:textId="77777777" w:rsidR="00210446" w:rsidRPr="001D28FA" w:rsidRDefault="00210446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="000A793F" w:rsidRPr="001D28FA">
        <w:rPr>
          <w:sz w:val="22"/>
          <w:szCs w:val="22"/>
        </w:rPr>
        <w:tab/>
      </w:r>
      <w:r w:rsidR="000A793F" w:rsidRPr="001D28FA">
        <w:rPr>
          <w:sz w:val="22"/>
          <w:szCs w:val="22"/>
        </w:rPr>
        <w:tab/>
      </w:r>
      <w:r w:rsidR="000A793F" w:rsidRPr="001D28FA">
        <w:rPr>
          <w:sz w:val="22"/>
          <w:szCs w:val="22"/>
        </w:rPr>
        <w:tab/>
      </w:r>
      <w:r w:rsidR="000A793F" w:rsidRPr="001D28FA">
        <w:rPr>
          <w:sz w:val="22"/>
          <w:szCs w:val="22"/>
        </w:rPr>
        <w:tab/>
      </w:r>
      <w:r w:rsidR="000A793F" w:rsidRPr="001D28FA">
        <w:rPr>
          <w:sz w:val="22"/>
          <w:szCs w:val="22"/>
        </w:rPr>
        <w:tab/>
      </w:r>
      <w:r w:rsidR="006B5533" w:rsidRPr="001D28FA">
        <w:rPr>
          <w:sz w:val="22"/>
          <w:szCs w:val="22"/>
        </w:rPr>
        <w:tab/>
      </w:r>
      <w:r w:rsidR="006B5533" w:rsidRPr="001D28FA">
        <w:rPr>
          <w:sz w:val="22"/>
          <w:szCs w:val="22"/>
        </w:rPr>
        <w:tab/>
      </w:r>
      <w:r w:rsidR="000A793F" w:rsidRPr="001D28FA">
        <w:rPr>
          <w:sz w:val="22"/>
          <w:szCs w:val="22"/>
        </w:rPr>
        <w:t>........................................................</w:t>
      </w:r>
    </w:p>
    <w:p w14:paraId="7B38316F" w14:textId="77777777" w:rsidR="00210446" w:rsidRPr="001D28FA" w:rsidRDefault="00210446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="000A793F"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="006B5533" w:rsidRPr="001D28FA">
        <w:rPr>
          <w:b w:val="0"/>
          <w:sz w:val="22"/>
          <w:szCs w:val="22"/>
        </w:rPr>
        <w:tab/>
      </w:r>
      <w:r w:rsidR="000A793F" w:rsidRPr="001D28FA">
        <w:rPr>
          <w:b w:val="0"/>
          <w:sz w:val="22"/>
          <w:szCs w:val="22"/>
        </w:rPr>
        <w:t>miejscowość i data</w:t>
      </w:r>
    </w:p>
    <w:p w14:paraId="35CD62CA" w14:textId="77777777" w:rsidR="00210446" w:rsidRPr="001D28FA" w:rsidRDefault="00210446" w:rsidP="006B5533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2353B5C7" w14:textId="77777777" w:rsidR="006B5533" w:rsidRPr="001D28FA" w:rsidRDefault="006B5533" w:rsidP="006B5533"/>
    <w:p w14:paraId="5D715754" w14:textId="77777777" w:rsidR="00210446" w:rsidRPr="001D28FA" w:rsidRDefault="00210446">
      <w:pPr>
        <w:pStyle w:val="Nagwek8"/>
        <w:numPr>
          <w:ilvl w:val="0"/>
          <w:numId w:val="0"/>
        </w:numPr>
        <w:tabs>
          <w:tab w:val="left" w:pos="19852"/>
        </w:tabs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FORMULARZ OFERTOWY – OŚWIADCZENIE  OFERTOWE</w:t>
      </w:r>
    </w:p>
    <w:p w14:paraId="2DC8F863" w14:textId="4D0A17ED" w:rsidR="00210446" w:rsidRPr="001D28FA" w:rsidRDefault="00210446" w:rsidP="005E6616">
      <w:pPr>
        <w:pStyle w:val="Tekstpodstawowy32"/>
        <w:ind w:right="-3"/>
        <w:rPr>
          <w:sz w:val="22"/>
          <w:szCs w:val="22"/>
        </w:rPr>
      </w:pPr>
      <w:r w:rsidRPr="001D28FA">
        <w:rPr>
          <w:sz w:val="22"/>
          <w:szCs w:val="22"/>
        </w:rPr>
        <w:t xml:space="preserve">Niniejszym oświadczamy, że w postępowaniu o zamówienie publiczne na </w:t>
      </w:r>
      <w:r w:rsidRPr="001D28FA">
        <w:rPr>
          <w:b/>
          <w:sz w:val="22"/>
          <w:szCs w:val="22"/>
        </w:rPr>
        <w:t>dostaw</w:t>
      </w:r>
      <w:r w:rsidR="008D043E" w:rsidRPr="001D28FA">
        <w:rPr>
          <w:b/>
          <w:sz w:val="22"/>
          <w:szCs w:val="22"/>
        </w:rPr>
        <w:t>ę</w:t>
      </w:r>
      <w:r w:rsidR="004A28D6" w:rsidRPr="001D28FA">
        <w:rPr>
          <w:b/>
          <w:sz w:val="22"/>
          <w:szCs w:val="22"/>
        </w:rPr>
        <w:t xml:space="preserve"> sprzętu komputerowego</w:t>
      </w:r>
      <w:r w:rsidR="005C1DEF" w:rsidRPr="001D28FA">
        <w:rPr>
          <w:b/>
          <w:sz w:val="22"/>
          <w:szCs w:val="22"/>
        </w:rPr>
        <w:t>, części</w:t>
      </w:r>
      <w:r w:rsidR="004A28D6" w:rsidRPr="001D28FA">
        <w:rPr>
          <w:b/>
          <w:sz w:val="22"/>
          <w:szCs w:val="22"/>
        </w:rPr>
        <w:t xml:space="preserve"> </w:t>
      </w:r>
      <w:r w:rsidRPr="001D28FA">
        <w:rPr>
          <w:b/>
          <w:sz w:val="22"/>
          <w:szCs w:val="22"/>
        </w:rPr>
        <w:t>i akcesoriów komputerowych</w:t>
      </w:r>
      <w:r w:rsidRPr="001D28FA">
        <w:rPr>
          <w:sz w:val="22"/>
          <w:szCs w:val="22"/>
        </w:rPr>
        <w:t xml:space="preserve"> dla </w:t>
      </w:r>
      <w:r w:rsidRPr="001D28FA">
        <w:rPr>
          <w:bCs/>
          <w:sz w:val="22"/>
          <w:szCs w:val="22"/>
        </w:rPr>
        <w:t>Instytutu Oceanologii Polskiej Akademii Nauk w So</w:t>
      </w:r>
      <w:r w:rsidR="00B95BE0" w:rsidRPr="001D28FA">
        <w:rPr>
          <w:bCs/>
          <w:sz w:val="22"/>
          <w:szCs w:val="22"/>
        </w:rPr>
        <w:t xml:space="preserve">pocie (nr postępowania: </w:t>
      </w:r>
      <w:r w:rsidR="00A002F3">
        <w:rPr>
          <w:bCs/>
          <w:sz w:val="22"/>
          <w:szCs w:val="22"/>
        </w:rPr>
        <w:t>IO/ZP/10</w:t>
      </w:r>
      <w:r w:rsidR="00041B3F" w:rsidRPr="001D28FA">
        <w:rPr>
          <w:bCs/>
          <w:sz w:val="22"/>
          <w:szCs w:val="22"/>
        </w:rPr>
        <w:t>/2016</w:t>
      </w:r>
      <w:r w:rsidRPr="001D28FA">
        <w:rPr>
          <w:bCs/>
          <w:sz w:val="22"/>
          <w:szCs w:val="22"/>
        </w:rPr>
        <w:t>)</w:t>
      </w:r>
      <w:r w:rsidRPr="001D28FA">
        <w:rPr>
          <w:sz w:val="22"/>
          <w:szCs w:val="22"/>
        </w:rPr>
        <w:t>, ofertę przetargową składa: ...................................................................</w:t>
      </w:r>
      <w:r w:rsidR="004A28D6" w:rsidRPr="001D28FA">
        <w:rPr>
          <w:sz w:val="22"/>
          <w:szCs w:val="22"/>
        </w:rPr>
        <w:t>............</w:t>
      </w:r>
      <w:r w:rsidR="005C1DEF" w:rsidRPr="001D28FA">
        <w:rPr>
          <w:sz w:val="22"/>
          <w:szCs w:val="22"/>
        </w:rPr>
        <w:t>.....</w:t>
      </w:r>
      <w:r w:rsidR="00B75DC5" w:rsidRPr="001D28FA">
        <w:rPr>
          <w:sz w:val="22"/>
          <w:szCs w:val="22"/>
        </w:rPr>
        <w:t>...............................</w:t>
      </w:r>
    </w:p>
    <w:p w14:paraId="11EDC243" w14:textId="77777777" w:rsidR="00210446" w:rsidRPr="001D28FA" w:rsidRDefault="00210446">
      <w:pPr>
        <w:pStyle w:val="Tekstpodstawowy32"/>
        <w:spacing w:line="100" w:lineRule="atLeast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</w:p>
    <w:p w14:paraId="69424513" w14:textId="77777777" w:rsidR="00210446" w:rsidRPr="001D28FA" w:rsidRDefault="00210446" w:rsidP="0099402F">
      <w:pPr>
        <w:jc w:val="center"/>
        <w:rPr>
          <w:i/>
        </w:rPr>
      </w:pPr>
      <w:r w:rsidRPr="001D28FA">
        <w:rPr>
          <w:i/>
        </w:rPr>
        <w:t>(Nazwa</w:t>
      </w:r>
      <w:r w:rsidR="00DE6DA0" w:rsidRPr="001D28FA">
        <w:rPr>
          <w:i/>
        </w:rPr>
        <w:t xml:space="preserve"> i adres</w:t>
      </w:r>
      <w:r w:rsidRPr="001D28FA">
        <w:rPr>
          <w:i/>
        </w:rPr>
        <w:t xml:space="preserve"> wykonawcy/ów)</w:t>
      </w:r>
    </w:p>
    <w:p w14:paraId="2E60E7B5" w14:textId="77777777" w:rsidR="004A28D6" w:rsidRPr="001D28FA" w:rsidRDefault="004A28D6">
      <w:pPr>
        <w:pStyle w:val="Tekstpodstawowy32"/>
        <w:spacing w:line="100" w:lineRule="atLeast"/>
        <w:jc w:val="center"/>
        <w:rPr>
          <w:sz w:val="22"/>
          <w:szCs w:val="22"/>
        </w:rPr>
      </w:pPr>
    </w:p>
    <w:p w14:paraId="56A5E39E" w14:textId="008861EC" w:rsidR="005E6616" w:rsidRPr="001D28FA" w:rsidRDefault="005E6616" w:rsidP="00B75DC5">
      <w:pPr>
        <w:ind w:left="142"/>
        <w:jc w:val="both"/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- składamy niniejszą ofertę przetargową we własnym imieniu</w:t>
      </w:r>
      <w:r w:rsidR="008E3C0D" w:rsidRPr="001D28FA">
        <w:rPr>
          <w:rStyle w:val="Odwoanieprzypisudolnego"/>
          <w:bCs/>
          <w:sz w:val="22"/>
          <w:szCs w:val="22"/>
        </w:rPr>
        <w:footnoteReference w:id="2"/>
      </w:r>
    </w:p>
    <w:p w14:paraId="351A0E93" w14:textId="198E2A9A" w:rsidR="005E6616" w:rsidRPr="001D28FA" w:rsidRDefault="005E6616" w:rsidP="00B75DC5">
      <w:pPr>
        <w:ind w:left="142"/>
        <w:jc w:val="both"/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- jako lider konsorcjum składającego się z</w:t>
      </w:r>
      <w:r w:rsidR="008E3C0D" w:rsidRPr="001D28FA">
        <w:rPr>
          <w:bCs/>
          <w:sz w:val="22"/>
          <w:szCs w:val="22"/>
          <w:vertAlign w:val="superscript"/>
        </w:rPr>
        <w:t>1</w:t>
      </w:r>
      <w:r w:rsidRPr="001D28FA">
        <w:rPr>
          <w:bCs/>
          <w:sz w:val="22"/>
          <w:szCs w:val="22"/>
        </w:rPr>
        <w:t xml:space="preserve"> ………………………………….......................................................</w:t>
      </w:r>
      <w:r w:rsidR="00B75DC5" w:rsidRPr="001D28FA">
        <w:rPr>
          <w:bCs/>
          <w:sz w:val="22"/>
          <w:szCs w:val="22"/>
        </w:rPr>
        <w:t>.......</w:t>
      </w:r>
      <w:r w:rsidRPr="001D28FA">
        <w:rPr>
          <w:bCs/>
          <w:sz w:val="22"/>
          <w:szCs w:val="22"/>
        </w:rPr>
        <w:t xml:space="preserve"> </w:t>
      </w:r>
    </w:p>
    <w:p w14:paraId="43ADDFA4" w14:textId="77777777" w:rsidR="005E6616" w:rsidRPr="001D28FA" w:rsidRDefault="005E6616" w:rsidP="005E6616">
      <w:pPr>
        <w:jc w:val="both"/>
        <w:rPr>
          <w:i/>
        </w:rPr>
      </w:pPr>
      <w:r w:rsidRPr="001D28FA">
        <w:rPr>
          <w:i/>
        </w:rPr>
        <w:t xml:space="preserve">                                                                                                (podać nazwy wykonawców wchodzących w skład konsorcjum)</w:t>
      </w:r>
    </w:p>
    <w:p w14:paraId="548EDC87" w14:textId="527BFC14" w:rsidR="00DB6912" w:rsidRPr="001D28FA" w:rsidRDefault="00DB6912" w:rsidP="00DB6912">
      <w:pPr>
        <w:ind w:left="142"/>
        <w:jc w:val="both"/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- jako wspólnik spółki c</w:t>
      </w:r>
      <w:r w:rsidR="008E3C0D" w:rsidRPr="001D28FA">
        <w:rPr>
          <w:bCs/>
          <w:sz w:val="22"/>
          <w:szCs w:val="22"/>
        </w:rPr>
        <w:t>ywilnej, której wspólnikami są</w:t>
      </w:r>
      <w:r w:rsidR="008E3C0D" w:rsidRPr="001D28FA">
        <w:rPr>
          <w:bCs/>
          <w:sz w:val="22"/>
          <w:szCs w:val="22"/>
          <w:vertAlign w:val="superscript"/>
        </w:rPr>
        <w:t>1</w:t>
      </w:r>
      <w:r w:rsidR="008E3C0D" w:rsidRPr="001D28FA">
        <w:rPr>
          <w:bCs/>
          <w:sz w:val="22"/>
          <w:szCs w:val="22"/>
        </w:rPr>
        <w:t>:</w:t>
      </w:r>
      <w:r w:rsidRPr="001D28FA">
        <w:rPr>
          <w:bCs/>
          <w:sz w:val="22"/>
          <w:szCs w:val="22"/>
        </w:rPr>
        <w:t xml:space="preserve"> …………………………………........................................</w:t>
      </w:r>
    </w:p>
    <w:p w14:paraId="07AEFA5E" w14:textId="77777777" w:rsidR="00DB6912" w:rsidRPr="001D28FA" w:rsidRDefault="00DB6912" w:rsidP="00DB6912">
      <w:pPr>
        <w:ind w:left="4963" w:firstLine="709"/>
        <w:rPr>
          <w:i/>
        </w:rPr>
      </w:pPr>
      <w:r w:rsidRPr="001D28FA">
        <w:rPr>
          <w:i/>
        </w:rPr>
        <w:t>(podać wspólników spółki cywilnej)</w:t>
      </w:r>
    </w:p>
    <w:p w14:paraId="659226FE" w14:textId="77777777" w:rsidR="005E6616" w:rsidRPr="001D28FA" w:rsidRDefault="004A28D6" w:rsidP="004A28D6">
      <w:pPr>
        <w:pStyle w:val="Tekstpodstawowy32"/>
        <w:tabs>
          <w:tab w:val="left" w:pos="5040"/>
        </w:tabs>
        <w:spacing w:line="240" w:lineRule="auto"/>
        <w:ind w:left="360" w:right="141" w:hanging="426"/>
        <w:rPr>
          <w:sz w:val="22"/>
          <w:szCs w:val="22"/>
        </w:rPr>
      </w:pPr>
      <w:r w:rsidRPr="001D28FA">
        <w:rPr>
          <w:sz w:val="22"/>
          <w:szCs w:val="22"/>
        </w:rPr>
        <w:tab/>
        <w:t xml:space="preserve"> </w:t>
      </w:r>
    </w:p>
    <w:p w14:paraId="32EECFF1" w14:textId="77777777" w:rsidR="004A28D6" w:rsidRDefault="005E6616" w:rsidP="00453049">
      <w:pPr>
        <w:pStyle w:val="Tekstpodstawowy3"/>
        <w:numPr>
          <w:ilvl w:val="3"/>
          <w:numId w:val="14"/>
        </w:numPr>
        <w:tabs>
          <w:tab w:val="clear" w:pos="2880"/>
          <w:tab w:val="num" w:pos="426"/>
        </w:tabs>
        <w:autoSpaceDE w:val="0"/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O</w:t>
      </w:r>
      <w:r w:rsidR="004A28D6" w:rsidRPr="001D28FA">
        <w:rPr>
          <w:sz w:val="22"/>
          <w:szCs w:val="22"/>
        </w:rPr>
        <w:t>świadczam</w:t>
      </w:r>
      <w:r w:rsidR="00832477" w:rsidRPr="001D28FA">
        <w:rPr>
          <w:sz w:val="22"/>
          <w:szCs w:val="22"/>
        </w:rPr>
        <w:t>y, że składamy ofertę na pakiet</w:t>
      </w:r>
      <w:r w:rsidRPr="001D28FA">
        <w:rPr>
          <w:sz w:val="22"/>
          <w:szCs w:val="22"/>
        </w:rPr>
        <w:t xml:space="preserve"> (pakiety)</w:t>
      </w:r>
      <w:r w:rsidR="004A28D6" w:rsidRPr="001D28FA">
        <w:rPr>
          <w:sz w:val="22"/>
          <w:szCs w:val="22"/>
        </w:rPr>
        <w:t xml:space="preserve"> nr:</w:t>
      </w:r>
      <w:r w:rsidRPr="001D28FA">
        <w:rPr>
          <w:sz w:val="22"/>
          <w:szCs w:val="22"/>
        </w:rPr>
        <w:t>……...</w:t>
      </w:r>
      <w:r w:rsidR="004A28D6" w:rsidRPr="001D28FA">
        <w:rPr>
          <w:sz w:val="22"/>
          <w:szCs w:val="22"/>
        </w:rPr>
        <w:t>.............................................................</w:t>
      </w:r>
      <w:r w:rsidRPr="001D28FA">
        <w:rPr>
          <w:sz w:val="22"/>
          <w:szCs w:val="22"/>
        </w:rPr>
        <w:t>..............</w:t>
      </w:r>
    </w:p>
    <w:p w14:paraId="64A79131" w14:textId="6A64597F" w:rsidR="00447F3D" w:rsidRPr="00447F3D" w:rsidRDefault="00447F3D" w:rsidP="00447F3D">
      <w:pPr>
        <w:pStyle w:val="Tekstpodstawowy3"/>
        <w:numPr>
          <w:ilvl w:val="3"/>
          <w:numId w:val="14"/>
        </w:numPr>
        <w:tabs>
          <w:tab w:val="clear" w:pos="2880"/>
          <w:tab w:val="num" w:pos="426"/>
        </w:tabs>
        <w:autoSpaceDE w:val="0"/>
        <w:spacing w:after="60"/>
        <w:ind w:left="426" w:hanging="426"/>
        <w:jc w:val="both"/>
        <w:rPr>
          <w:i/>
          <w:sz w:val="20"/>
          <w:szCs w:val="22"/>
        </w:rPr>
      </w:pPr>
      <w:r>
        <w:rPr>
          <w:sz w:val="22"/>
          <w:szCs w:val="22"/>
        </w:rPr>
        <w:t xml:space="preserve">Oświadczamy, że </w:t>
      </w:r>
      <w:r w:rsidRPr="00447F3D">
        <w:rPr>
          <w:sz w:val="22"/>
          <w:szCs w:val="22"/>
        </w:rPr>
        <w:t xml:space="preserve">Wykonawca jest mikro, małym, średnim przedsiębiorcą </w:t>
      </w:r>
      <w:r>
        <w:rPr>
          <w:sz w:val="22"/>
          <w:szCs w:val="22"/>
        </w:rPr>
        <w:t>–</w:t>
      </w:r>
      <w:r w:rsidRPr="00447F3D">
        <w:rPr>
          <w:sz w:val="22"/>
          <w:szCs w:val="22"/>
        </w:rPr>
        <w:t xml:space="preserve"> </w:t>
      </w:r>
      <w:r w:rsidRPr="00447F3D">
        <w:rPr>
          <w:b/>
          <w:sz w:val="22"/>
          <w:szCs w:val="22"/>
        </w:rPr>
        <w:t>TAK / NIE</w:t>
      </w:r>
      <w:r w:rsidRPr="00447F3D">
        <w:rPr>
          <w:sz w:val="22"/>
          <w:szCs w:val="22"/>
        </w:rPr>
        <w:t xml:space="preserve"> </w:t>
      </w:r>
      <w:r w:rsidRPr="00447F3D">
        <w:rPr>
          <w:i/>
          <w:sz w:val="20"/>
          <w:szCs w:val="22"/>
        </w:rPr>
        <w:t>(zaznaczyć TAK lub NIE)</w:t>
      </w:r>
    </w:p>
    <w:p w14:paraId="0EAC2779" w14:textId="77777777" w:rsidR="004A28D6" w:rsidRPr="001D28FA" w:rsidRDefault="004A28D6" w:rsidP="00453049">
      <w:pPr>
        <w:pStyle w:val="Tekstpodstawowy3"/>
        <w:numPr>
          <w:ilvl w:val="3"/>
          <w:numId w:val="14"/>
        </w:numPr>
        <w:tabs>
          <w:tab w:val="clear" w:pos="2880"/>
          <w:tab w:val="num" w:pos="426"/>
        </w:tabs>
        <w:autoSpaceDE w:val="0"/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Potwierdzamy, iż nie uczestniczymy w jakiejkolwiek innej ofercie dotyczącej tego samego postępowania.</w:t>
      </w:r>
    </w:p>
    <w:p w14:paraId="7D72F50A" w14:textId="77777777" w:rsidR="004A28D6" w:rsidRPr="001D28FA" w:rsidRDefault="004A28D6" w:rsidP="00453049">
      <w:pPr>
        <w:widowControl w:val="0"/>
        <w:numPr>
          <w:ilvl w:val="3"/>
          <w:numId w:val="14"/>
        </w:numPr>
        <w:tabs>
          <w:tab w:val="clear" w:pos="2880"/>
        </w:tabs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Oświadczamy, że cena oferty zawiera wszystkie koszty, jakie poniesie Zamawiający w przypadku wyboru niniejszej oferty. </w:t>
      </w:r>
    </w:p>
    <w:p w14:paraId="3E2F87A7" w14:textId="77777777" w:rsidR="00A80347" w:rsidRPr="001D28FA" w:rsidRDefault="00A80347" w:rsidP="00453049">
      <w:pPr>
        <w:widowControl w:val="0"/>
        <w:numPr>
          <w:ilvl w:val="3"/>
          <w:numId w:val="14"/>
        </w:numPr>
        <w:tabs>
          <w:tab w:val="clear" w:pos="2880"/>
        </w:tabs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Oświadczamy, że uważamy się związani niniejszą ofertą przez okres 30 dni. Bieg terminu związania ofertą rozpoczyna się wraz z upływem terminu składania ofert.</w:t>
      </w:r>
    </w:p>
    <w:p w14:paraId="4073F7CC" w14:textId="77777777" w:rsidR="00A80347" w:rsidRPr="001D28FA" w:rsidRDefault="00A80347" w:rsidP="00453049">
      <w:pPr>
        <w:pStyle w:val="Tekstpodstawowy3"/>
        <w:numPr>
          <w:ilvl w:val="3"/>
          <w:numId w:val="14"/>
        </w:numPr>
        <w:tabs>
          <w:tab w:val="clear" w:pos="2880"/>
          <w:tab w:val="num" w:pos="426"/>
        </w:tabs>
        <w:autoSpaceDE w:val="0"/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Oświadczamy, że zapoznaliśmy się ze Specyfikacją Istotnych Warunków Zamówienia i nie wnosimy do niej zastrzeżeń.</w:t>
      </w:r>
    </w:p>
    <w:p w14:paraId="3BF616B1" w14:textId="6D0F8F47" w:rsidR="00A80347" w:rsidRPr="001D28FA" w:rsidRDefault="00A80347" w:rsidP="00453049">
      <w:pPr>
        <w:pStyle w:val="Tekstpodstawowy3"/>
        <w:numPr>
          <w:ilvl w:val="3"/>
          <w:numId w:val="14"/>
        </w:numPr>
        <w:tabs>
          <w:tab w:val="clear" w:pos="2880"/>
          <w:tab w:val="num" w:pos="426"/>
        </w:tabs>
        <w:autoSpaceDE w:val="0"/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Akceptujemy warunki umowy, zgodnie ze w</w:t>
      </w:r>
      <w:r w:rsidR="00E638C5" w:rsidRPr="001D28FA">
        <w:rPr>
          <w:sz w:val="22"/>
          <w:szCs w:val="22"/>
        </w:rPr>
        <w:t xml:space="preserve">zorem </w:t>
      </w:r>
      <w:r w:rsidR="007663D6" w:rsidRPr="001D28FA">
        <w:rPr>
          <w:sz w:val="22"/>
          <w:szCs w:val="22"/>
        </w:rPr>
        <w:t>stanowiącym załącznik nr 7</w:t>
      </w:r>
      <w:r w:rsidRPr="001D28FA">
        <w:rPr>
          <w:sz w:val="22"/>
          <w:szCs w:val="22"/>
        </w:rPr>
        <w:t xml:space="preserve"> do Specyfikacji Istotnych Warunków Zamówienia. W przypadku wyboru naszej oferty zobowiązujemy się do zawarcia umowy według przedstawionego wzoru, w wyznaczonym przez Zamawiającego terminie.</w:t>
      </w:r>
    </w:p>
    <w:p w14:paraId="6AD14603" w14:textId="0E91B301" w:rsidR="00825AE7" w:rsidRPr="001D28FA" w:rsidRDefault="00825AE7" w:rsidP="00453049">
      <w:pPr>
        <w:widowControl w:val="0"/>
        <w:numPr>
          <w:ilvl w:val="3"/>
          <w:numId w:val="14"/>
        </w:numPr>
        <w:tabs>
          <w:tab w:val="clear" w:pos="2880"/>
        </w:tabs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Oświadczamy, że przyjmujemy termin płatności </w:t>
      </w:r>
      <w:r w:rsidR="007F014E" w:rsidRPr="001D28FA">
        <w:rPr>
          <w:sz w:val="22"/>
          <w:szCs w:val="22"/>
        </w:rPr>
        <w:t>……….</w:t>
      </w:r>
      <w:r w:rsidR="007F014E" w:rsidRPr="001D28FA">
        <w:rPr>
          <w:rStyle w:val="Odwoanieprzypisudolnego"/>
          <w:sz w:val="22"/>
          <w:szCs w:val="22"/>
        </w:rPr>
        <w:footnoteReference w:id="3"/>
      </w:r>
      <w:r w:rsidRPr="001D28FA">
        <w:rPr>
          <w:sz w:val="22"/>
          <w:szCs w:val="22"/>
        </w:rPr>
        <w:t xml:space="preserve"> od daty dostarczenia prawidłowo wystawionej faktury.</w:t>
      </w:r>
    </w:p>
    <w:p w14:paraId="00BCB43B" w14:textId="0B6C7DDC" w:rsidR="008E3C0D" w:rsidRPr="001D28FA" w:rsidRDefault="004A28D6" w:rsidP="00453049">
      <w:pPr>
        <w:widowControl w:val="0"/>
        <w:numPr>
          <w:ilvl w:val="3"/>
          <w:numId w:val="14"/>
        </w:numPr>
        <w:tabs>
          <w:tab w:val="clear" w:pos="2880"/>
        </w:tabs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Zamierzamy / nie zami</w:t>
      </w:r>
      <w:r w:rsidR="002A7A50" w:rsidRPr="001D28FA">
        <w:rPr>
          <w:sz w:val="22"/>
          <w:szCs w:val="22"/>
        </w:rPr>
        <w:t>erzamy</w:t>
      </w:r>
      <w:r w:rsidR="002A7A50" w:rsidRPr="001D28FA">
        <w:rPr>
          <w:rStyle w:val="Odwoanieprzypisudolnego"/>
          <w:sz w:val="22"/>
          <w:szCs w:val="22"/>
        </w:rPr>
        <w:footnoteReference w:id="4"/>
      </w:r>
      <w:r w:rsidR="00CA3A4C" w:rsidRPr="001D28FA">
        <w:rPr>
          <w:sz w:val="22"/>
          <w:szCs w:val="22"/>
        </w:rPr>
        <w:t xml:space="preserve">  powierzyć podwykonawcy</w:t>
      </w:r>
      <w:r w:rsidR="00AB560D" w:rsidRPr="001D28FA">
        <w:rPr>
          <w:sz w:val="22"/>
          <w:szCs w:val="22"/>
        </w:rPr>
        <w:t>/om</w:t>
      </w:r>
      <w:r w:rsidR="008E3C0D" w:rsidRPr="001D28FA">
        <w:rPr>
          <w:rStyle w:val="Odwoanieprzypisudolnego"/>
          <w:sz w:val="22"/>
          <w:szCs w:val="22"/>
        </w:rPr>
        <w:footnoteReference w:id="5"/>
      </w:r>
      <w:r w:rsidR="00AB560D" w:rsidRPr="001D28FA">
        <w:rPr>
          <w:sz w:val="22"/>
          <w:szCs w:val="22"/>
        </w:rPr>
        <w:t xml:space="preserve"> </w:t>
      </w:r>
      <w:r w:rsidR="00CA3A4C" w:rsidRPr="001D28FA">
        <w:rPr>
          <w:sz w:val="22"/>
          <w:szCs w:val="22"/>
        </w:rPr>
        <w:t>…</w:t>
      </w:r>
      <w:r w:rsidR="00AB560D" w:rsidRPr="001D28FA">
        <w:rPr>
          <w:sz w:val="22"/>
          <w:szCs w:val="22"/>
        </w:rPr>
        <w:t>…</w:t>
      </w:r>
      <w:r w:rsidR="00CA3A4C" w:rsidRPr="001D28FA">
        <w:rPr>
          <w:sz w:val="22"/>
          <w:szCs w:val="22"/>
        </w:rPr>
        <w:t>…………………………………</w:t>
      </w:r>
      <w:r w:rsidR="008E3C0D" w:rsidRPr="001D28FA">
        <w:rPr>
          <w:sz w:val="22"/>
          <w:szCs w:val="22"/>
        </w:rPr>
        <w:t>…………</w:t>
      </w:r>
      <w:r w:rsidRPr="001D28FA">
        <w:rPr>
          <w:sz w:val="22"/>
          <w:szCs w:val="22"/>
        </w:rPr>
        <w:t xml:space="preserve"> </w:t>
      </w:r>
      <w:r w:rsidR="00AB560D" w:rsidRPr="001D28FA">
        <w:rPr>
          <w:sz w:val="22"/>
          <w:szCs w:val="22"/>
        </w:rPr>
        <w:t xml:space="preserve"> </w:t>
      </w:r>
      <w:r w:rsidRPr="001D28FA">
        <w:rPr>
          <w:sz w:val="22"/>
          <w:szCs w:val="22"/>
        </w:rPr>
        <w:t>następującą część zamówienia:</w:t>
      </w:r>
      <w:r w:rsidR="00AB560D" w:rsidRPr="001D28FA">
        <w:rPr>
          <w:sz w:val="22"/>
          <w:szCs w:val="22"/>
        </w:rPr>
        <w:t xml:space="preserve"> ……</w:t>
      </w:r>
      <w:r w:rsidRPr="001D28FA">
        <w:rPr>
          <w:sz w:val="22"/>
          <w:szCs w:val="22"/>
        </w:rPr>
        <w:t>.................................</w:t>
      </w:r>
      <w:r w:rsidR="00D16759" w:rsidRPr="001D28FA">
        <w:rPr>
          <w:sz w:val="22"/>
          <w:szCs w:val="22"/>
        </w:rPr>
        <w:t>...................................</w:t>
      </w:r>
    </w:p>
    <w:p w14:paraId="5E2E07C4" w14:textId="77777777" w:rsidR="008E3C0D" w:rsidRPr="001D28FA" w:rsidRDefault="004A28D6" w:rsidP="00453049">
      <w:pPr>
        <w:widowControl w:val="0"/>
        <w:numPr>
          <w:ilvl w:val="3"/>
          <w:numId w:val="14"/>
        </w:numPr>
        <w:tabs>
          <w:tab w:val="clear" w:pos="2880"/>
        </w:tabs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 przypadku wyboru naszej oferty do realizacji w/w zamówienia publicznego umowa ze strony Wykonawcy będzie podpisana przez</w:t>
      </w:r>
      <w:r w:rsidR="008E3C0D" w:rsidRPr="001D28FA">
        <w:rPr>
          <w:rStyle w:val="Odwoanieprzypisudolnego"/>
          <w:sz w:val="22"/>
          <w:szCs w:val="22"/>
        </w:rPr>
        <w:footnoteReference w:id="6"/>
      </w:r>
      <w:r w:rsidRPr="001D28FA">
        <w:rPr>
          <w:sz w:val="22"/>
          <w:szCs w:val="22"/>
        </w:rPr>
        <w:t>: ….....................................................................................................................................</w:t>
      </w:r>
    </w:p>
    <w:p w14:paraId="061B9088" w14:textId="66996F9A" w:rsidR="004A28D6" w:rsidRPr="001D28FA" w:rsidRDefault="004A28D6" w:rsidP="00453049">
      <w:pPr>
        <w:widowControl w:val="0"/>
        <w:numPr>
          <w:ilvl w:val="3"/>
          <w:numId w:val="14"/>
        </w:numPr>
        <w:tabs>
          <w:tab w:val="clear" w:pos="2880"/>
        </w:tabs>
        <w:spacing w:after="60"/>
        <w:ind w:left="425" w:hanging="425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Należność z tytułu wykonania umowy należy przekazać na </w:t>
      </w:r>
      <w:r w:rsidR="008E3C0D" w:rsidRPr="001D28FA">
        <w:rPr>
          <w:rStyle w:val="Odwoanieprzypisudolnego"/>
          <w:sz w:val="22"/>
          <w:szCs w:val="22"/>
        </w:rPr>
        <w:footnoteReference w:id="7"/>
      </w:r>
      <w:r w:rsidRPr="001D28FA">
        <w:rPr>
          <w:sz w:val="22"/>
          <w:szCs w:val="22"/>
        </w:rPr>
        <w:t>:</w:t>
      </w:r>
    </w:p>
    <w:p w14:paraId="6A8454EC" w14:textId="77777777" w:rsidR="004A28D6" w:rsidRPr="001D28FA" w:rsidRDefault="004A28D6" w:rsidP="00453049">
      <w:pPr>
        <w:tabs>
          <w:tab w:val="left" w:pos="1800"/>
        </w:tabs>
        <w:spacing w:after="60"/>
        <w:ind w:left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................................................................................................................................................................................</w:t>
      </w:r>
    </w:p>
    <w:p w14:paraId="26038FCA" w14:textId="77777777" w:rsidR="004A28D6" w:rsidRPr="001D28FA" w:rsidRDefault="004A28D6" w:rsidP="00453049">
      <w:pPr>
        <w:numPr>
          <w:ilvl w:val="3"/>
          <w:numId w:val="14"/>
        </w:numPr>
        <w:tabs>
          <w:tab w:val="clear" w:pos="2880"/>
        </w:tabs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Internet: http:// .............................................................................................</w:t>
      </w:r>
      <w:r w:rsidR="00D16759" w:rsidRPr="001D28FA">
        <w:rPr>
          <w:sz w:val="22"/>
          <w:szCs w:val="22"/>
        </w:rPr>
        <w:t>..........................................................</w:t>
      </w:r>
    </w:p>
    <w:p w14:paraId="71B00688" w14:textId="77777777" w:rsidR="004A28D6" w:rsidRPr="001D28FA" w:rsidRDefault="004A28D6" w:rsidP="00453049">
      <w:pPr>
        <w:spacing w:after="60"/>
        <w:ind w:left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e-mail: ........................... @ .....................................tel: ............................., Fax: ........................</w:t>
      </w:r>
      <w:r w:rsidR="00D16759" w:rsidRPr="001D28FA">
        <w:rPr>
          <w:sz w:val="22"/>
          <w:szCs w:val="22"/>
        </w:rPr>
        <w:t>.........................</w:t>
      </w:r>
    </w:p>
    <w:p w14:paraId="08F77A8F" w14:textId="77777777" w:rsidR="004A28D6" w:rsidRPr="001D28FA" w:rsidRDefault="004A28D6" w:rsidP="00453049">
      <w:pPr>
        <w:numPr>
          <w:ilvl w:val="3"/>
          <w:numId w:val="14"/>
        </w:numPr>
        <w:tabs>
          <w:tab w:val="clear" w:pos="2880"/>
        </w:tabs>
        <w:spacing w:after="60"/>
        <w:ind w:left="426" w:hanging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Imię i nazwisko osoby upoważnionej do kontaktów: ...............................................................</w:t>
      </w:r>
      <w:r w:rsidR="00D16759" w:rsidRPr="001D28FA">
        <w:rPr>
          <w:sz w:val="22"/>
          <w:szCs w:val="22"/>
        </w:rPr>
        <w:t>............................</w:t>
      </w:r>
    </w:p>
    <w:p w14:paraId="192569D6" w14:textId="77777777" w:rsidR="004A28D6" w:rsidRPr="001D28FA" w:rsidRDefault="004A28D6" w:rsidP="004A28D6">
      <w:pPr>
        <w:ind w:left="4254"/>
        <w:jc w:val="both"/>
        <w:rPr>
          <w:sz w:val="22"/>
          <w:szCs w:val="22"/>
        </w:rPr>
      </w:pPr>
    </w:p>
    <w:p w14:paraId="450CB674" w14:textId="77777777" w:rsidR="006B5533" w:rsidRPr="001D28FA" w:rsidRDefault="006B5533" w:rsidP="004A28D6">
      <w:pPr>
        <w:ind w:left="4254"/>
        <w:jc w:val="both"/>
        <w:rPr>
          <w:sz w:val="22"/>
          <w:szCs w:val="22"/>
        </w:rPr>
      </w:pPr>
    </w:p>
    <w:p w14:paraId="7621718F" w14:textId="77777777" w:rsidR="004B28CD" w:rsidRPr="001D28FA" w:rsidRDefault="004B28CD" w:rsidP="004A28D6">
      <w:pPr>
        <w:ind w:left="4254"/>
        <w:jc w:val="both"/>
        <w:rPr>
          <w:sz w:val="22"/>
          <w:szCs w:val="22"/>
        </w:rPr>
      </w:pPr>
      <w:bookmarkStart w:id="0" w:name="_GoBack"/>
      <w:bookmarkEnd w:id="0"/>
    </w:p>
    <w:p w14:paraId="7710C73B" w14:textId="77777777" w:rsidR="00297760" w:rsidRPr="001D28FA" w:rsidRDefault="00297760" w:rsidP="004A28D6">
      <w:pPr>
        <w:ind w:left="4254"/>
        <w:jc w:val="both"/>
        <w:rPr>
          <w:sz w:val="22"/>
          <w:szCs w:val="22"/>
        </w:rPr>
      </w:pPr>
    </w:p>
    <w:p w14:paraId="13C068E5" w14:textId="5DE659FD" w:rsidR="004A28D6" w:rsidRPr="001D28FA" w:rsidRDefault="004A28D6" w:rsidP="004A28D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="00453049" w:rsidRPr="001D28FA">
        <w:rPr>
          <w:sz w:val="22"/>
          <w:szCs w:val="22"/>
        </w:rPr>
        <w:tab/>
      </w:r>
      <w:r w:rsidR="00453049"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.............................................................................................</w:t>
      </w:r>
    </w:p>
    <w:p w14:paraId="5784CA1E" w14:textId="379E7E18" w:rsidR="004A28D6" w:rsidRPr="001D28FA" w:rsidRDefault="004A28D6" w:rsidP="004A28D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="00453049" w:rsidRPr="001D28FA">
        <w:rPr>
          <w:sz w:val="22"/>
          <w:szCs w:val="22"/>
        </w:rPr>
        <w:tab/>
      </w:r>
      <w:r w:rsidR="00453049"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>podpis i pieczątka Wykonawcy lub osoby upoważnionej</w:t>
      </w:r>
    </w:p>
    <w:p w14:paraId="7972C37B" w14:textId="77777777" w:rsidR="004B28CD" w:rsidRPr="001D28FA" w:rsidRDefault="00210446" w:rsidP="00453049">
      <w:pPr>
        <w:ind w:left="4254"/>
        <w:jc w:val="right"/>
      </w:pPr>
      <w:r w:rsidRPr="001D28FA">
        <w:t xml:space="preserve"> </w:t>
      </w:r>
      <w:r w:rsidRPr="001D28FA">
        <w:tab/>
      </w:r>
    </w:p>
    <w:p w14:paraId="2FB58198" w14:textId="77777777" w:rsidR="004B28CD" w:rsidRPr="001D28FA" w:rsidRDefault="004B28CD">
      <w:pPr>
        <w:suppressAutoHyphens w:val="0"/>
      </w:pPr>
      <w:r w:rsidRPr="001D28FA">
        <w:br w:type="page"/>
      </w:r>
    </w:p>
    <w:p w14:paraId="5ED0DAA6" w14:textId="40DF7339" w:rsidR="00E36C4F" w:rsidRPr="001D28FA" w:rsidRDefault="00A002F3" w:rsidP="00E36C4F">
      <w:pPr>
        <w:pageBreakBefore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Załącznik nr 2.1</w:t>
      </w:r>
      <w:r w:rsidR="00E36C4F" w:rsidRPr="001D28FA">
        <w:rPr>
          <w:b/>
          <w:sz w:val="22"/>
          <w:szCs w:val="22"/>
        </w:rPr>
        <w:t>.</w:t>
      </w:r>
    </w:p>
    <w:p w14:paraId="0D6100D4" w14:textId="77777777" w:rsidR="00E36C4F" w:rsidRPr="001D28FA" w:rsidRDefault="00E36C4F" w:rsidP="00E36C4F">
      <w:pPr>
        <w:rPr>
          <w:sz w:val="22"/>
          <w:szCs w:val="22"/>
        </w:rPr>
      </w:pPr>
    </w:p>
    <w:p w14:paraId="5D69756B" w14:textId="77777777" w:rsidR="00E36C4F" w:rsidRPr="001D28FA" w:rsidRDefault="00E36C4F" w:rsidP="00E36C4F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31CA70C0" w14:textId="77777777" w:rsidR="00E36C4F" w:rsidRPr="001D28FA" w:rsidRDefault="00E36C4F" w:rsidP="00E36C4F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3E543849" w14:textId="77777777" w:rsidR="00E36C4F" w:rsidRPr="001D28FA" w:rsidRDefault="00E36C4F" w:rsidP="00E36C4F">
      <w:pPr>
        <w:rPr>
          <w:sz w:val="22"/>
          <w:szCs w:val="22"/>
        </w:rPr>
      </w:pPr>
    </w:p>
    <w:p w14:paraId="40002DBF" w14:textId="77777777" w:rsidR="00E36C4F" w:rsidRPr="001D28FA" w:rsidRDefault="00E36C4F" w:rsidP="00E36C4F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61E7E16F" w14:textId="77777777" w:rsidR="00E36C4F" w:rsidRPr="001D28FA" w:rsidRDefault="00E36C4F" w:rsidP="00E36C4F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17C0527E" w14:textId="77777777" w:rsidR="00E36C4F" w:rsidRPr="001D28FA" w:rsidRDefault="00E36C4F" w:rsidP="00E36C4F"/>
    <w:p w14:paraId="48296638" w14:textId="547BDB7E" w:rsidR="00E36C4F" w:rsidRPr="001D28FA" w:rsidRDefault="00A002F3" w:rsidP="00E36C4F">
      <w:pPr>
        <w:jc w:val="center"/>
        <w:rPr>
          <w:b/>
        </w:rPr>
      </w:pPr>
      <w:r>
        <w:rPr>
          <w:b/>
        </w:rPr>
        <w:t>PAKIET I</w:t>
      </w:r>
    </w:p>
    <w:p w14:paraId="77433FE4" w14:textId="77777777" w:rsidR="00E36C4F" w:rsidRPr="001D28FA" w:rsidRDefault="00E36C4F" w:rsidP="00E36C4F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E36C4F" w:rsidRPr="001D28FA" w14:paraId="5E31EA7B" w14:textId="77777777" w:rsidTr="004F366B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F70DF4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45DF3ADB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E1CF02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34CF4556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A3C445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AD3E3E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39ACB1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A29F73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BCB81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114AFC17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04B5CB3C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4D427E35" w14:textId="77777777" w:rsidR="00E36C4F" w:rsidRPr="001D28FA" w:rsidRDefault="00E36C4F" w:rsidP="004F366B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0A70D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4D45517F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775462AE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7B5A9C7A" w14:textId="77777777" w:rsidR="00E36C4F" w:rsidRPr="001D28FA" w:rsidRDefault="00E36C4F" w:rsidP="004F366B">
            <w:pPr>
              <w:jc w:val="center"/>
              <w:rPr>
                <w:sz w:val="22"/>
                <w:szCs w:val="22"/>
              </w:rPr>
            </w:pPr>
          </w:p>
        </w:tc>
      </w:tr>
      <w:tr w:rsidR="00E36C4F" w:rsidRPr="001D28FA" w14:paraId="58266E7B" w14:textId="77777777" w:rsidTr="004F366B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FD5BC2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B5EA9C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F620F0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5A6EDC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5BA5F9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FAEFD7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FCF4B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02EF7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E36C4F" w:rsidRPr="001D28FA" w14:paraId="5158B3A3" w14:textId="77777777" w:rsidTr="004F366B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56939BA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0D874A1" w14:textId="77777777" w:rsidR="00E36C4F" w:rsidRPr="001D28FA" w:rsidRDefault="00E36C4F" w:rsidP="004F366B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Serwer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AFF1915" w14:textId="77777777" w:rsidR="00E36C4F" w:rsidRPr="001D28FA" w:rsidRDefault="00E36C4F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772173E" w14:textId="100765DD" w:rsidR="00E36C4F" w:rsidRPr="001D28FA" w:rsidRDefault="00FD5660" w:rsidP="004F366B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2EF26C7B" w14:textId="77777777" w:rsidR="00E36C4F" w:rsidRPr="001D28FA" w:rsidRDefault="00E36C4F" w:rsidP="004F366B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2538850D" w14:textId="77777777" w:rsidR="00E36C4F" w:rsidRPr="001D28FA" w:rsidRDefault="00E36C4F" w:rsidP="004F366B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4F973" w14:textId="77777777" w:rsidR="00E36C4F" w:rsidRPr="001D28FA" w:rsidRDefault="00E36C4F" w:rsidP="004F366B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26D52" w14:textId="77777777" w:rsidR="00E36C4F" w:rsidRPr="001D28FA" w:rsidRDefault="00E36C4F" w:rsidP="004F366B">
            <w:pPr>
              <w:snapToGrid w:val="0"/>
              <w:rPr>
                <w:sz w:val="22"/>
                <w:szCs w:val="22"/>
              </w:rPr>
            </w:pPr>
          </w:p>
        </w:tc>
      </w:tr>
      <w:tr w:rsidR="00E36C4F" w:rsidRPr="001D28FA" w14:paraId="1EE620DD" w14:textId="77777777" w:rsidTr="004F366B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F04DAE" w14:textId="77777777" w:rsidR="00E36C4F" w:rsidRPr="001D28FA" w:rsidRDefault="00E36C4F" w:rsidP="004F366B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67E0E167" w14:textId="77777777" w:rsidR="00E36C4F" w:rsidRPr="001D28FA" w:rsidRDefault="00E36C4F" w:rsidP="004F366B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9341A6A" w14:textId="77777777" w:rsidR="00E36C4F" w:rsidRPr="001D28FA" w:rsidRDefault="00E36C4F" w:rsidP="004F366B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7D877547" w14:textId="77777777" w:rsidR="00E36C4F" w:rsidRPr="001D28FA" w:rsidRDefault="00E36C4F" w:rsidP="00E36C4F">
      <w:pPr>
        <w:jc w:val="center"/>
        <w:rPr>
          <w:b/>
        </w:rPr>
      </w:pPr>
    </w:p>
    <w:p w14:paraId="50AB316F" w14:textId="77777777" w:rsidR="00E36C4F" w:rsidRPr="001D28FA" w:rsidRDefault="00E36C4F" w:rsidP="00E36C4F">
      <w:pPr>
        <w:jc w:val="center"/>
        <w:rPr>
          <w:b/>
        </w:rPr>
      </w:pPr>
    </w:p>
    <w:p w14:paraId="529446EA" w14:textId="77777777" w:rsidR="00E36C4F" w:rsidRPr="001D28FA" w:rsidRDefault="00E36C4F" w:rsidP="00E36C4F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1D7165D0" w14:textId="77777777" w:rsidR="00E36C4F" w:rsidRPr="001D28FA" w:rsidRDefault="00E36C4F" w:rsidP="00E36C4F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225B9822" w14:textId="77777777" w:rsidR="00E36C4F" w:rsidRPr="001D28FA" w:rsidRDefault="00E36C4F" w:rsidP="00E36C4F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2EE81357" w14:textId="77777777" w:rsidR="00E36C4F" w:rsidRPr="001D28FA" w:rsidRDefault="00E36C4F" w:rsidP="00E36C4F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183AB2EB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1EEEB1B2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4623C8B7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65D7E028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25BF49E8" w14:textId="74E45DB0" w:rsidR="00E36C4F" w:rsidRPr="001D28FA" w:rsidRDefault="00E36C4F" w:rsidP="00E36C4F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Ofe</w:t>
      </w:r>
      <w:r w:rsidR="009900D4" w:rsidRPr="001D28FA">
        <w:rPr>
          <w:b/>
          <w:sz w:val="22"/>
          <w:szCs w:val="22"/>
        </w:rPr>
        <w:t>rujemy dostawę w terminie: ………</w:t>
      </w:r>
      <w:r w:rsidR="002A1152" w:rsidRPr="001D28FA">
        <w:rPr>
          <w:b/>
          <w:sz w:val="22"/>
          <w:szCs w:val="22"/>
        </w:rPr>
        <w:t>tygodni</w:t>
      </w:r>
      <w:r w:rsidRPr="001D28FA">
        <w:rPr>
          <w:b/>
          <w:sz w:val="22"/>
          <w:szCs w:val="22"/>
        </w:rPr>
        <w:t xml:space="preserve"> od daty podpisania umowy </w:t>
      </w:r>
    </w:p>
    <w:p w14:paraId="368307EC" w14:textId="552F409B" w:rsidR="00E36C4F" w:rsidRPr="001D28FA" w:rsidRDefault="00E36C4F" w:rsidP="00E36C4F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</w:t>
      </w:r>
      <w:r w:rsidR="002A1152" w:rsidRPr="001D28FA">
        <w:rPr>
          <w:sz w:val="18"/>
          <w:szCs w:val="18"/>
        </w:rPr>
        <w:t>10 tygodni</w:t>
      </w:r>
      <w:r w:rsidRPr="001D28FA">
        <w:rPr>
          <w:sz w:val="18"/>
          <w:szCs w:val="18"/>
        </w:rPr>
        <w:t xml:space="preserve">, </w:t>
      </w:r>
      <w:r w:rsidR="00697D61"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</w:t>
      </w:r>
      <w:r w:rsidR="002A1152" w:rsidRPr="001D28FA">
        <w:rPr>
          <w:sz w:val="18"/>
          <w:szCs w:val="18"/>
        </w:rPr>
        <w:t>6 tygodni</w:t>
      </w:r>
      <w:r w:rsidRPr="001D28FA">
        <w:rPr>
          <w:sz w:val="18"/>
          <w:szCs w:val="18"/>
        </w:rPr>
        <w:t>)</w:t>
      </w:r>
    </w:p>
    <w:p w14:paraId="5BD3BCE1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6501DCE7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1384699B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59D4110F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684E9339" w14:textId="77777777" w:rsidR="007F014E" w:rsidRPr="001D28FA" w:rsidRDefault="007F014E" w:rsidP="00E36C4F">
      <w:pPr>
        <w:ind w:left="5672"/>
        <w:rPr>
          <w:sz w:val="22"/>
          <w:szCs w:val="22"/>
        </w:rPr>
      </w:pPr>
    </w:p>
    <w:p w14:paraId="379F5DAB" w14:textId="77777777" w:rsidR="00E36C4F" w:rsidRPr="001D28FA" w:rsidRDefault="00E36C4F" w:rsidP="00E36C4F">
      <w:pPr>
        <w:ind w:left="5672"/>
        <w:rPr>
          <w:sz w:val="22"/>
          <w:szCs w:val="22"/>
        </w:rPr>
      </w:pPr>
    </w:p>
    <w:p w14:paraId="77D92E34" w14:textId="77777777" w:rsidR="00E36C4F" w:rsidRPr="001D28FA" w:rsidRDefault="00E36C4F" w:rsidP="00E36C4F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61CE6CDC" w14:textId="77777777" w:rsidR="00E36C4F" w:rsidRPr="001D28FA" w:rsidRDefault="00E36C4F" w:rsidP="00E36C4F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47332A62" w14:textId="77777777" w:rsidR="00E36C4F" w:rsidRPr="001D28FA" w:rsidRDefault="00E36C4F" w:rsidP="00E36C4F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10EDD21D" w14:textId="77777777" w:rsidR="00E36C4F" w:rsidRPr="001D28FA" w:rsidRDefault="00E36C4F" w:rsidP="00E36C4F">
      <w:pPr>
        <w:pStyle w:val="Tekstpodstawowywcity"/>
        <w:ind w:left="4963" w:firstLine="709"/>
        <w:rPr>
          <w:sz w:val="22"/>
          <w:szCs w:val="22"/>
        </w:rPr>
      </w:pPr>
    </w:p>
    <w:p w14:paraId="0EA25437" w14:textId="77777777" w:rsidR="00E36C4F" w:rsidRPr="001D28FA" w:rsidRDefault="00E36C4F" w:rsidP="00E36C4F">
      <w:pPr>
        <w:pStyle w:val="Tekstpodstawowywcity"/>
        <w:ind w:left="4963" w:firstLine="709"/>
        <w:rPr>
          <w:sz w:val="22"/>
          <w:szCs w:val="22"/>
        </w:rPr>
      </w:pPr>
    </w:p>
    <w:p w14:paraId="3C54A757" w14:textId="77777777" w:rsidR="0059088A" w:rsidRPr="001D28FA" w:rsidRDefault="0059088A" w:rsidP="0059088A">
      <w:pPr>
        <w:pStyle w:val="Tekstpodstawowywcity"/>
        <w:ind w:left="4963" w:firstLine="709"/>
        <w:rPr>
          <w:sz w:val="22"/>
          <w:szCs w:val="22"/>
        </w:rPr>
      </w:pPr>
    </w:p>
    <w:p w14:paraId="16A49929" w14:textId="5A324E7A" w:rsidR="0059088A" w:rsidRPr="001D28FA" w:rsidRDefault="00A002F3" w:rsidP="0059088A">
      <w:pPr>
        <w:pageBreakBefore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Załącznik nr 2.2</w:t>
      </w:r>
      <w:r w:rsidR="0059088A" w:rsidRPr="001D28FA">
        <w:rPr>
          <w:b/>
          <w:sz w:val="22"/>
          <w:szCs w:val="22"/>
        </w:rPr>
        <w:t>.</w:t>
      </w:r>
    </w:p>
    <w:p w14:paraId="43948A98" w14:textId="77777777" w:rsidR="0059088A" w:rsidRPr="001D28FA" w:rsidRDefault="0059088A" w:rsidP="0059088A">
      <w:pPr>
        <w:rPr>
          <w:sz w:val="22"/>
          <w:szCs w:val="22"/>
        </w:rPr>
      </w:pPr>
    </w:p>
    <w:p w14:paraId="3495B4BF" w14:textId="77777777" w:rsidR="0059088A" w:rsidRPr="001D28FA" w:rsidRDefault="0059088A" w:rsidP="0059088A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6E43E0D2" w14:textId="77777777" w:rsidR="0059088A" w:rsidRPr="001D28FA" w:rsidRDefault="0059088A" w:rsidP="0059088A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3D14C589" w14:textId="77777777" w:rsidR="0059088A" w:rsidRPr="001D28FA" w:rsidRDefault="0059088A" w:rsidP="0059088A">
      <w:pPr>
        <w:rPr>
          <w:sz w:val="22"/>
          <w:szCs w:val="22"/>
        </w:rPr>
      </w:pPr>
    </w:p>
    <w:p w14:paraId="60EAEC50" w14:textId="77777777" w:rsidR="0059088A" w:rsidRPr="001D28FA" w:rsidRDefault="0059088A" w:rsidP="0059088A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2F78A735" w14:textId="77777777" w:rsidR="0059088A" w:rsidRPr="001D28FA" w:rsidRDefault="0059088A" w:rsidP="0059088A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42B3768B" w14:textId="77777777" w:rsidR="0059088A" w:rsidRPr="001D28FA" w:rsidRDefault="0059088A" w:rsidP="0059088A"/>
    <w:p w14:paraId="79D7879D" w14:textId="3CF37E03" w:rsidR="0059088A" w:rsidRPr="001D28FA" w:rsidRDefault="0059088A" w:rsidP="0059088A">
      <w:pPr>
        <w:jc w:val="center"/>
        <w:rPr>
          <w:b/>
        </w:rPr>
      </w:pPr>
      <w:r w:rsidRPr="001D28FA">
        <w:rPr>
          <w:b/>
        </w:rPr>
        <w:t>PAKIET I</w:t>
      </w:r>
      <w:r w:rsidR="00A002F3">
        <w:rPr>
          <w:b/>
        </w:rPr>
        <w:t>I</w:t>
      </w:r>
    </w:p>
    <w:p w14:paraId="5C7A790F" w14:textId="77777777" w:rsidR="0059088A" w:rsidRPr="001D28FA" w:rsidRDefault="0059088A" w:rsidP="0059088A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59088A" w:rsidRPr="001D28FA" w14:paraId="35B35F68" w14:textId="77777777" w:rsidTr="003B2A6E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832B5C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00234C61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35E48D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5F8DE1B8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1938AB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9FD662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F03468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176C93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D015F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101A554F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5D47693A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179CB262" w14:textId="77777777" w:rsidR="0059088A" w:rsidRPr="001D28FA" w:rsidRDefault="0059088A" w:rsidP="003B2A6E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42B0C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10A45636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0B8C09FF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16682DD7" w14:textId="77777777" w:rsidR="0059088A" w:rsidRPr="001D28FA" w:rsidRDefault="0059088A" w:rsidP="003B2A6E">
            <w:pPr>
              <w:jc w:val="center"/>
              <w:rPr>
                <w:sz w:val="22"/>
                <w:szCs w:val="22"/>
              </w:rPr>
            </w:pPr>
          </w:p>
        </w:tc>
      </w:tr>
      <w:tr w:rsidR="0059088A" w:rsidRPr="001D28FA" w14:paraId="7A2CA584" w14:textId="77777777" w:rsidTr="003B2A6E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5FEB81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DA7BB9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C9231B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546D72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F76F73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7B8218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A9B2D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FD99F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59088A" w:rsidRPr="001D28FA" w14:paraId="639DBF69" w14:textId="77777777" w:rsidTr="003B2A6E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DD6A35B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E458AD6" w14:textId="2D59CE58" w:rsidR="0059088A" w:rsidRPr="001D28FA" w:rsidRDefault="00FD5660" w:rsidP="003B2A6E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Dysk SSD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CEC1718" w14:textId="77777777" w:rsidR="0059088A" w:rsidRPr="001D28FA" w:rsidRDefault="0059088A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83EEE60" w14:textId="66B051FF" w:rsidR="0059088A" w:rsidRPr="001D28FA" w:rsidRDefault="00FD5660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514BBFFA" w14:textId="77777777" w:rsidR="0059088A" w:rsidRPr="001D28FA" w:rsidRDefault="0059088A" w:rsidP="003B2A6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6210B143" w14:textId="77777777" w:rsidR="0059088A" w:rsidRPr="001D28FA" w:rsidRDefault="0059088A" w:rsidP="003B2A6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D3035" w14:textId="77777777" w:rsidR="0059088A" w:rsidRPr="001D28FA" w:rsidRDefault="0059088A" w:rsidP="003B2A6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F2511" w14:textId="77777777" w:rsidR="0059088A" w:rsidRPr="001D28FA" w:rsidRDefault="0059088A" w:rsidP="003B2A6E">
            <w:pPr>
              <w:snapToGrid w:val="0"/>
              <w:rPr>
                <w:sz w:val="22"/>
                <w:szCs w:val="22"/>
              </w:rPr>
            </w:pPr>
          </w:p>
        </w:tc>
      </w:tr>
      <w:tr w:rsidR="00FD5660" w:rsidRPr="001D28FA" w14:paraId="7132AEB0" w14:textId="77777777" w:rsidTr="003B2A6E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32CFF59" w14:textId="406495B1" w:rsidR="00FD5660" w:rsidRPr="001D28FA" w:rsidRDefault="00FD5660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04CF4D0" w14:textId="7BB0808A" w:rsidR="00FD5660" w:rsidRPr="001D28FA" w:rsidRDefault="00FD5660" w:rsidP="003B2A6E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Pamięć RAM 32GB</w:t>
            </w:r>
            <w:r w:rsidR="00462B3C" w:rsidRPr="001D28FA">
              <w:rPr>
                <w:sz w:val="22"/>
                <w:szCs w:val="22"/>
              </w:rPr>
              <w:t xml:space="preserve"> </w:t>
            </w:r>
            <w:r w:rsidRPr="001D28FA">
              <w:rPr>
                <w:sz w:val="22"/>
                <w:szCs w:val="22"/>
              </w:rPr>
              <w:t>(2x16GB</w:t>
            </w:r>
            <w:r w:rsidR="00462B3C" w:rsidRPr="001D28FA">
              <w:rPr>
                <w:sz w:val="22"/>
                <w:szCs w:val="22"/>
              </w:rPr>
              <w:t>)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358B697" w14:textId="7BB3BF43" w:rsidR="00FD5660" w:rsidRPr="001D28FA" w:rsidRDefault="00FD5660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D618F53" w14:textId="39BD7543" w:rsidR="00FD5660" w:rsidRPr="001D28FA" w:rsidRDefault="00FD5660" w:rsidP="003B2A6E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52C46680" w14:textId="77777777" w:rsidR="00FD5660" w:rsidRPr="001D28FA" w:rsidRDefault="00FD5660" w:rsidP="003B2A6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539D265F" w14:textId="77777777" w:rsidR="00FD5660" w:rsidRPr="001D28FA" w:rsidRDefault="00FD5660" w:rsidP="003B2A6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5FD9A" w14:textId="77777777" w:rsidR="00FD5660" w:rsidRPr="001D28FA" w:rsidRDefault="00FD5660" w:rsidP="003B2A6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ED6CA" w14:textId="77777777" w:rsidR="00FD5660" w:rsidRPr="001D28FA" w:rsidRDefault="00FD5660" w:rsidP="003B2A6E">
            <w:pPr>
              <w:snapToGrid w:val="0"/>
              <w:rPr>
                <w:sz w:val="22"/>
                <w:szCs w:val="22"/>
              </w:rPr>
            </w:pPr>
          </w:p>
        </w:tc>
      </w:tr>
      <w:tr w:rsidR="0059088A" w:rsidRPr="001D28FA" w14:paraId="104A73BC" w14:textId="77777777" w:rsidTr="003B2A6E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5C50EDD" w14:textId="77777777" w:rsidR="0059088A" w:rsidRPr="001D28FA" w:rsidRDefault="0059088A" w:rsidP="003B2A6E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63D80774" w14:textId="77777777" w:rsidR="0059088A" w:rsidRPr="001D28FA" w:rsidRDefault="0059088A" w:rsidP="003B2A6E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1A2DECE" w14:textId="77777777" w:rsidR="0059088A" w:rsidRPr="001D28FA" w:rsidRDefault="0059088A" w:rsidP="003B2A6E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1346A02F" w14:textId="77777777" w:rsidR="0059088A" w:rsidRPr="001D28FA" w:rsidRDefault="0059088A" w:rsidP="0059088A">
      <w:pPr>
        <w:jc w:val="center"/>
        <w:rPr>
          <w:b/>
        </w:rPr>
      </w:pPr>
    </w:p>
    <w:p w14:paraId="177BD6FC" w14:textId="77777777" w:rsidR="0059088A" w:rsidRPr="001D28FA" w:rsidRDefault="0059088A" w:rsidP="0059088A">
      <w:pPr>
        <w:jc w:val="center"/>
        <w:rPr>
          <w:b/>
        </w:rPr>
      </w:pPr>
    </w:p>
    <w:p w14:paraId="04F345F6" w14:textId="77777777" w:rsidR="0059088A" w:rsidRPr="001D28FA" w:rsidRDefault="0059088A" w:rsidP="0059088A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03CF9BA1" w14:textId="77777777" w:rsidR="0059088A" w:rsidRPr="001D28FA" w:rsidRDefault="0059088A" w:rsidP="0059088A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4E9217E0" w14:textId="77777777" w:rsidR="0059088A" w:rsidRPr="001D28FA" w:rsidRDefault="0059088A" w:rsidP="0059088A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55AAC28B" w14:textId="77777777" w:rsidR="0059088A" w:rsidRPr="001D28FA" w:rsidRDefault="0059088A" w:rsidP="0059088A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12F623FE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07CF846B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3F17B8BD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0C170986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6AD50B81" w14:textId="77777777" w:rsidR="0059088A" w:rsidRPr="001D28FA" w:rsidRDefault="0059088A" w:rsidP="0059088A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………dni od daty podpisania umowy </w:t>
      </w:r>
    </w:p>
    <w:p w14:paraId="0A274C0D" w14:textId="5917099A" w:rsidR="0059088A" w:rsidRPr="001D28FA" w:rsidRDefault="0059088A" w:rsidP="0059088A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 w:rsidR="00697D61"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209D4FB0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4E06D8EC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77BCA23C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1AA8C319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57514DC1" w14:textId="77777777" w:rsidR="0059088A" w:rsidRPr="001D28FA" w:rsidRDefault="0059088A" w:rsidP="0059088A">
      <w:pPr>
        <w:ind w:left="5672"/>
        <w:rPr>
          <w:sz w:val="22"/>
          <w:szCs w:val="22"/>
        </w:rPr>
      </w:pPr>
    </w:p>
    <w:p w14:paraId="6520BD60" w14:textId="77777777" w:rsidR="0059088A" w:rsidRPr="001D28FA" w:rsidRDefault="0059088A" w:rsidP="0059088A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340E0B08" w14:textId="77777777" w:rsidR="0059088A" w:rsidRPr="001D28FA" w:rsidRDefault="0059088A" w:rsidP="0059088A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19C9EEC0" w14:textId="77777777" w:rsidR="0059088A" w:rsidRPr="001D28FA" w:rsidRDefault="0059088A" w:rsidP="0059088A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33B76AC1" w14:textId="77777777" w:rsidR="00820CAA" w:rsidRPr="001D28FA" w:rsidRDefault="00820CAA" w:rsidP="00820CAA">
      <w:pPr>
        <w:pStyle w:val="Tekstpodstawowywcity"/>
        <w:ind w:left="4963" w:firstLine="709"/>
        <w:rPr>
          <w:sz w:val="22"/>
          <w:szCs w:val="22"/>
        </w:rPr>
      </w:pPr>
    </w:p>
    <w:p w14:paraId="5B22B730" w14:textId="4CA6728E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Załącznik nr 2.3.</w:t>
      </w:r>
    </w:p>
    <w:p w14:paraId="5DDA87C6" w14:textId="77777777" w:rsidR="00A47B27" w:rsidRPr="001D28FA" w:rsidRDefault="00A47B27" w:rsidP="00A47B27">
      <w:pPr>
        <w:rPr>
          <w:sz w:val="22"/>
          <w:szCs w:val="22"/>
        </w:rPr>
      </w:pPr>
    </w:p>
    <w:p w14:paraId="2397A0E1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0B03AB70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26D4970B" w14:textId="77777777" w:rsidR="00A47B27" w:rsidRPr="001D28FA" w:rsidRDefault="00A47B27" w:rsidP="00A47B27">
      <w:pPr>
        <w:rPr>
          <w:sz w:val="22"/>
          <w:szCs w:val="22"/>
        </w:rPr>
      </w:pPr>
    </w:p>
    <w:p w14:paraId="44B3530B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2E85A2DE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57C5D844" w14:textId="77777777" w:rsidR="00A47B27" w:rsidRPr="001D28FA" w:rsidRDefault="00A47B27" w:rsidP="00A47B27"/>
    <w:p w14:paraId="5C069CB1" w14:textId="2417DF3B" w:rsidR="00A47B27" w:rsidRPr="001D28FA" w:rsidRDefault="00A47B27" w:rsidP="00A47B27">
      <w:pPr>
        <w:jc w:val="center"/>
        <w:rPr>
          <w:b/>
        </w:rPr>
      </w:pPr>
      <w:r>
        <w:rPr>
          <w:b/>
        </w:rPr>
        <w:t xml:space="preserve">PAKIET </w:t>
      </w:r>
      <w:r w:rsidRPr="001D28FA">
        <w:rPr>
          <w:b/>
        </w:rPr>
        <w:t>III</w:t>
      </w:r>
    </w:p>
    <w:p w14:paraId="04B6130A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3FEAA803" w14:textId="77777777" w:rsidTr="008B4F3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0506DA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53E4B714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506AF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10241A0A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07ADB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A085F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406D4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AD5C7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11DFF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20A86E2B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789739B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5C8F0ADC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075DB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04D64DE5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2C76FD12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6BD75BD3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05FCD954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3C4665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65593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1CB2F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0A0CE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9E316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DAA97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5158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78BD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1C7CAE5D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02A28B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C697721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Komputer stacjonarny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50C2E1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F5100F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11A00BF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43F871D4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39D18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E7BB5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153778DC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5EAFE64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432DFFEB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6BFC00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0C244400" w14:textId="77777777" w:rsidR="00A47B27" w:rsidRPr="001D28FA" w:rsidRDefault="00A47B27" w:rsidP="00A47B27">
      <w:pPr>
        <w:jc w:val="center"/>
        <w:rPr>
          <w:b/>
        </w:rPr>
      </w:pPr>
    </w:p>
    <w:p w14:paraId="665170B1" w14:textId="77777777" w:rsidR="00A47B27" w:rsidRPr="001D28FA" w:rsidRDefault="00A47B27" w:rsidP="00A47B27">
      <w:pPr>
        <w:jc w:val="center"/>
        <w:rPr>
          <w:b/>
        </w:rPr>
      </w:pPr>
    </w:p>
    <w:p w14:paraId="5D5D1515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56FEBE37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05D419ED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34F359B0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76C47E70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B339628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51465F5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A98315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BAA6997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………dni od daty podpisania umowy </w:t>
      </w:r>
    </w:p>
    <w:p w14:paraId="0004A599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6E0A5848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DE9C2BC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BE07473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5CE0248F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DE7786A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540334A7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1A07C2B6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36C58401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5265E391" w14:textId="232265F2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Załącznik nr 2.4</w:t>
      </w:r>
      <w:r w:rsidRPr="001D28FA">
        <w:rPr>
          <w:b/>
          <w:sz w:val="22"/>
          <w:szCs w:val="22"/>
        </w:rPr>
        <w:t>.</w:t>
      </w:r>
    </w:p>
    <w:p w14:paraId="29D81D46" w14:textId="77777777" w:rsidR="00A47B27" w:rsidRPr="001D28FA" w:rsidRDefault="00A47B27" w:rsidP="00A47B27">
      <w:pPr>
        <w:rPr>
          <w:sz w:val="22"/>
          <w:szCs w:val="22"/>
        </w:rPr>
      </w:pPr>
    </w:p>
    <w:p w14:paraId="62E7D9F9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73A21399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2BD6D53C" w14:textId="77777777" w:rsidR="00A47B27" w:rsidRPr="001D28FA" w:rsidRDefault="00A47B27" w:rsidP="00A47B27">
      <w:pPr>
        <w:rPr>
          <w:sz w:val="22"/>
          <w:szCs w:val="22"/>
        </w:rPr>
      </w:pPr>
    </w:p>
    <w:p w14:paraId="6BBF33FD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213A5EE8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5757B6A2" w14:textId="77777777" w:rsidR="00A47B27" w:rsidRPr="001D28FA" w:rsidRDefault="00A47B27" w:rsidP="00A47B27"/>
    <w:p w14:paraId="5B064236" w14:textId="6FFBEEBA" w:rsidR="00A47B27" w:rsidRPr="001D28FA" w:rsidRDefault="00A47B27" w:rsidP="00A47B27">
      <w:pPr>
        <w:jc w:val="center"/>
        <w:rPr>
          <w:b/>
        </w:rPr>
      </w:pPr>
      <w:r>
        <w:rPr>
          <w:b/>
        </w:rPr>
        <w:t>PAKIET IV</w:t>
      </w:r>
    </w:p>
    <w:p w14:paraId="1A26F7E6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0BAB1B50" w14:textId="77777777" w:rsidTr="008B4F3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00E3B5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112C769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CE3E8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1042437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233ED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2F902F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BB2422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65E3A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B331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2C43E6C1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43F83515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24193E99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3307F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7EE86BD3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357D68E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272D3085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0F864D61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4379F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ABEC6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97F65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D15A4A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81B30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BF08C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FF12A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3A74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220F632D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61C3A99" w14:textId="0856769C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1D28FA">
              <w:rPr>
                <w:sz w:val="22"/>
                <w:szCs w:val="22"/>
              </w:rPr>
              <w:t>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400EE7B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Pamięć flash (pendrive)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2C9919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9E239F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46D5E3B0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168CC18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A1AF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A0A71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04FDCF4A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35C6BD2" w14:textId="3AC22906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1D28FA">
              <w:rPr>
                <w:sz w:val="22"/>
                <w:szCs w:val="22"/>
              </w:rPr>
              <w:t>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BA13327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 xml:space="preserve">Napęd </w:t>
            </w:r>
            <w:proofErr w:type="spellStart"/>
            <w:r w:rsidRPr="001D28FA">
              <w:rPr>
                <w:sz w:val="22"/>
                <w:szCs w:val="22"/>
              </w:rPr>
              <w:t>hdd</w:t>
            </w:r>
            <w:proofErr w:type="spellEnd"/>
            <w:r w:rsidRPr="001D28FA">
              <w:rPr>
                <w:sz w:val="22"/>
                <w:szCs w:val="22"/>
              </w:rPr>
              <w:t xml:space="preserve"> zewnętrzny  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2342D2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6B5A7D5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21F46EB9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39487F9B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43354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1E513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6F770314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8060501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39FAB6E7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24796F4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43BDFA72" w14:textId="77777777" w:rsidR="00A47B27" w:rsidRPr="001D28FA" w:rsidRDefault="00A47B27" w:rsidP="00A47B27">
      <w:pPr>
        <w:jc w:val="center"/>
        <w:rPr>
          <w:b/>
        </w:rPr>
      </w:pPr>
    </w:p>
    <w:p w14:paraId="6A3DBBB5" w14:textId="77777777" w:rsidR="00A47B27" w:rsidRPr="001D28FA" w:rsidRDefault="00A47B27" w:rsidP="00A47B27">
      <w:pPr>
        <w:jc w:val="center"/>
        <w:rPr>
          <w:b/>
        </w:rPr>
      </w:pPr>
    </w:p>
    <w:p w14:paraId="5D56F5DB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6C22A9FF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08E09ADE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2BA1FA9C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001802D9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431FFF2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D34BAD5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AF075A3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5DDDC96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………dni od daty podpisania umowy </w:t>
      </w:r>
    </w:p>
    <w:p w14:paraId="45ACA013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5D7B2BC7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594B5552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A151770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5630E5B3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CE8DED8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CB9BDA3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7CAD06C1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14E913BA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4AB108FA" w14:textId="49CA8204" w:rsidR="00251DC7" w:rsidRPr="001D28FA" w:rsidRDefault="00251DC7" w:rsidP="00251DC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</w:t>
      </w:r>
      <w:r w:rsidR="00A47B27">
        <w:rPr>
          <w:b/>
          <w:sz w:val="22"/>
          <w:szCs w:val="22"/>
        </w:rPr>
        <w:t>ik nr 2.5</w:t>
      </w:r>
      <w:r w:rsidRPr="001D28FA">
        <w:rPr>
          <w:b/>
          <w:sz w:val="22"/>
          <w:szCs w:val="22"/>
        </w:rPr>
        <w:t>.</w:t>
      </w:r>
    </w:p>
    <w:p w14:paraId="04B243AE" w14:textId="77777777" w:rsidR="00251DC7" w:rsidRPr="001D28FA" w:rsidRDefault="00251DC7" w:rsidP="00251DC7">
      <w:pPr>
        <w:rPr>
          <w:sz w:val="22"/>
          <w:szCs w:val="22"/>
        </w:rPr>
      </w:pPr>
    </w:p>
    <w:p w14:paraId="45DB0A0E" w14:textId="77777777" w:rsidR="00251DC7" w:rsidRPr="001D28FA" w:rsidRDefault="00251DC7" w:rsidP="00251DC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7F1D9C7D" w14:textId="77777777" w:rsidR="00251DC7" w:rsidRPr="001D28FA" w:rsidRDefault="00251DC7" w:rsidP="00251DC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2E096CB6" w14:textId="77777777" w:rsidR="00251DC7" w:rsidRPr="001D28FA" w:rsidRDefault="00251DC7" w:rsidP="00251DC7">
      <w:pPr>
        <w:rPr>
          <w:sz w:val="22"/>
          <w:szCs w:val="22"/>
        </w:rPr>
      </w:pPr>
    </w:p>
    <w:p w14:paraId="3A9C3AFD" w14:textId="77777777" w:rsidR="00251DC7" w:rsidRPr="001D28FA" w:rsidRDefault="00251DC7" w:rsidP="00251DC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168FD095" w14:textId="77777777" w:rsidR="00251DC7" w:rsidRPr="001D28FA" w:rsidRDefault="00251DC7" w:rsidP="00251DC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2641A159" w14:textId="77777777" w:rsidR="00251DC7" w:rsidRPr="001D28FA" w:rsidRDefault="00251DC7" w:rsidP="00251DC7"/>
    <w:p w14:paraId="3ED7962B" w14:textId="6B6926E2" w:rsidR="00251DC7" w:rsidRPr="001D28FA" w:rsidRDefault="00A47B27" w:rsidP="00251DC7">
      <w:pPr>
        <w:jc w:val="center"/>
        <w:rPr>
          <w:b/>
        </w:rPr>
      </w:pPr>
      <w:r>
        <w:rPr>
          <w:b/>
        </w:rPr>
        <w:t>PAKIET V</w:t>
      </w:r>
    </w:p>
    <w:p w14:paraId="6FA8CA5B" w14:textId="77777777" w:rsidR="00251DC7" w:rsidRPr="001D28FA" w:rsidRDefault="00251DC7" w:rsidP="00251DC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251DC7" w:rsidRPr="001D28FA" w14:paraId="0D3AA638" w14:textId="77777777" w:rsidTr="00F56751">
        <w:trPr>
          <w:trHeight w:val="934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6803FD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666DCF5C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B8DD15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58062E3E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28E289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87455C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7CBEFA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B75BE7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D9A04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141A50EA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509EE318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7A7AF17F" w14:textId="77777777" w:rsidR="00251DC7" w:rsidRPr="001D28FA" w:rsidRDefault="00251DC7" w:rsidP="00251DC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F96E9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749D598F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5381B8E3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329EB2B5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</w:p>
        </w:tc>
      </w:tr>
      <w:tr w:rsidR="00251DC7" w:rsidRPr="001D28FA" w14:paraId="70C3BACF" w14:textId="77777777" w:rsidTr="00251DC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076B5E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AEB165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D824AA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0377B4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142E73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46C793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3050D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5BBD5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251DC7" w:rsidRPr="001D28FA" w14:paraId="3AC437C7" w14:textId="77777777" w:rsidTr="00251DC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FE28EA3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186CB5F" w14:textId="1B5BADD1" w:rsidR="00251DC7" w:rsidRPr="001D28FA" w:rsidRDefault="00AA34D4" w:rsidP="00A47B2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Laptop</w:t>
            </w:r>
            <w:r w:rsidR="00F03A06" w:rsidRPr="001D28FA">
              <w:rPr>
                <w:sz w:val="22"/>
                <w:szCs w:val="22"/>
              </w:rPr>
              <w:t xml:space="preserve"> 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B34D248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473D4AB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1AB28D06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4ED8DE0B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B350B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EDA29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</w:tr>
      <w:tr w:rsidR="00251DC7" w:rsidRPr="001D28FA" w14:paraId="0EAAD0DF" w14:textId="77777777" w:rsidTr="00251DC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9CA1D1" w14:textId="77777777" w:rsidR="00251DC7" w:rsidRPr="001D28FA" w:rsidRDefault="00251DC7" w:rsidP="00251DC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57F87E34" w14:textId="77777777" w:rsidR="00251DC7" w:rsidRPr="001D28FA" w:rsidRDefault="00251DC7" w:rsidP="00251DC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30E8254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4A1BB455" w14:textId="77777777" w:rsidR="00251DC7" w:rsidRPr="001D28FA" w:rsidRDefault="00251DC7" w:rsidP="00251DC7">
      <w:pPr>
        <w:jc w:val="center"/>
        <w:rPr>
          <w:b/>
        </w:rPr>
      </w:pPr>
    </w:p>
    <w:p w14:paraId="23E1F8FF" w14:textId="77777777" w:rsidR="00251DC7" w:rsidRPr="001D28FA" w:rsidRDefault="00251DC7" w:rsidP="00251DC7">
      <w:pPr>
        <w:jc w:val="center"/>
        <w:rPr>
          <w:b/>
        </w:rPr>
      </w:pPr>
    </w:p>
    <w:p w14:paraId="2F1A197E" w14:textId="77777777" w:rsidR="00251DC7" w:rsidRPr="001D28FA" w:rsidRDefault="00251DC7" w:rsidP="00251DC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1750BBDC" w14:textId="77777777" w:rsidR="00251DC7" w:rsidRPr="001D28FA" w:rsidRDefault="00251DC7" w:rsidP="00251DC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0F43AC89" w14:textId="77777777" w:rsidR="00251DC7" w:rsidRPr="001D28FA" w:rsidRDefault="00251DC7" w:rsidP="00251DC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323EAD6E" w14:textId="77777777" w:rsidR="00251DC7" w:rsidRPr="001D28FA" w:rsidRDefault="00251DC7" w:rsidP="00251DC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29902E80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1B54C0AA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1D6FFD45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6C540CCA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6F7BA195" w14:textId="588553AB" w:rsidR="00251DC7" w:rsidRPr="001D28FA" w:rsidRDefault="00251DC7" w:rsidP="00251DC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Ofe</w:t>
      </w:r>
      <w:r w:rsidR="009900D4" w:rsidRPr="001D28FA">
        <w:rPr>
          <w:b/>
          <w:sz w:val="22"/>
          <w:szCs w:val="22"/>
        </w:rPr>
        <w:t>rujemy dostawę w terminie: ………dni</w:t>
      </w:r>
      <w:r w:rsidRPr="001D28FA">
        <w:rPr>
          <w:b/>
          <w:sz w:val="22"/>
          <w:szCs w:val="22"/>
        </w:rPr>
        <w:t xml:space="preserve"> od daty podpisania umowy </w:t>
      </w:r>
    </w:p>
    <w:p w14:paraId="74F2C93C" w14:textId="7920EF2E" w:rsidR="00251DC7" w:rsidRPr="001D28FA" w:rsidRDefault="00251DC7" w:rsidP="00251DC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 w:rsidR="00697D61"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211F0998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3EBFDD5E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619C2E1F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3FA24656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4F711A5F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410D9324" w14:textId="77777777" w:rsidR="00251DC7" w:rsidRPr="001D28FA" w:rsidRDefault="00251DC7" w:rsidP="00251DC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40D2A3BF" w14:textId="77777777" w:rsidR="00251DC7" w:rsidRPr="001D28FA" w:rsidRDefault="00251DC7" w:rsidP="00251DC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6BE09DCB" w14:textId="77777777" w:rsidR="00251DC7" w:rsidRPr="001D28FA" w:rsidRDefault="00251DC7" w:rsidP="00251DC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7388A01A" w14:textId="0A37920E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</w:t>
      </w:r>
      <w:r>
        <w:rPr>
          <w:b/>
          <w:sz w:val="22"/>
          <w:szCs w:val="22"/>
        </w:rPr>
        <w:t>ik nr 2.6</w:t>
      </w:r>
      <w:r w:rsidRPr="001D28FA">
        <w:rPr>
          <w:b/>
          <w:sz w:val="22"/>
          <w:szCs w:val="22"/>
        </w:rPr>
        <w:t>.</w:t>
      </w:r>
    </w:p>
    <w:p w14:paraId="5B72F59D" w14:textId="77777777" w:rsidR="00A47B27" w:rsidRPr="001D28FA" w:rsidRDefault="00A47B27" w:rsidP="00A47B27">
      <w:pPr>
        <w:rPr>
          <w:sz w:val="22"/>
          <w:szCs w:val="22"/>
        </w:rPr>
      </w:pPr>
    </w:p>
    <w:p w14:paraId="64455EBA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544FE57A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18236658" w14:textId="77777777" w:rsidR="00A47B27" w:rsidRPr="001D28FA" w:rsidRDefault="00A47B27" w:rsidP="00A47B27">
      <w:pPr>
        <w:rPr>
          <w:sz w:val="22"/>
          <w:szCs w:val="22"/>
        </w:rPr>
      </w:pPr>
    </w:p>
    <w:p w14:paraId="2119FC76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7CF70112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2AF11750" w14:textId="77777777" w:rsidR="00A47B27" w:rsidRPr="001D28FA" w:rsidRDefault="00A47B27" w:rsidP="00A47B27"/>
    <w:p w14:paraId="7E1810A1" w14:textId="10EAD0DF" w:rsidR="00A47B27" w:rsidRPr="001D28FA" w:rsidRDefault="00A47B27" w:rsidP="00A47B27">
      <w:pPr>
        <w:jc w:val="center"/>
        <w:rPr>
          <w:b/>
        </w:rPr>
      </w:pPr>
      <w:r>
        <w:rPr>
          <w:b/>
        </w:rPr>
        <w:t>PAKIET VI</w:t>
      </w:r>
    </w:p>
    <w:p w14:paraId="7C42F602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09E0C76A" w14:textId="77777777" w:rsidTr="008B4F37">
        <w:trPr>
          <w:trHeight w:val="934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E49EF1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70B252E6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23291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53ECCBD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5511E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9CD575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B5E415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FC0021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DA743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042694C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57273FAF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17C2F3CB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F76B5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4549CDE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3B6DE493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01E6AF53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2DDEE420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4EF33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D48CC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9DE7D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492CF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4DD0A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49510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58D2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3BE77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7633EED1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AE27411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C8BA537" w14:textId="0E477E64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Laptop</w:t>
            </w:r>
            <w:r w:rsidR="006D058E" w:rsidRPr="006D058E">
              <w:rPr>
                <w:sz w:val="22"/>
                <w:szCs w:val="22"/>
              </w:rPr>
              <w:t xml:space="preserve"> z min. 32 GB</w:t>
            </w:r>
            <w:r w:rsidR="006D058E">
              <w:rPr>
                <w:sz w:val="22"/>
                <w:szCs w:val="22"/>
              </w:rPr>
              <w:t xml:space="preserve"> RAM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44DFE2E" w14:textId="7DFC43C1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F1D0453" w14:textId="5A510935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273BC749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3B58FAE9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E89BF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73AB4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225EE12F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15DC98D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60A095A" w14:textId="104AF249" w:rsidR="00A47B27" w:rsidRPr="001D28FA" w:rsidRDefault="00A47B27" w:rsidP="006D058E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 xml:space="preserve">Laptop z min. </w:t>
            </w:r>
            <w:r w:rsidR="006D058E">
              <w:rPr>
                <w:sz w:val="22"/>
                <w:szCs w:val="22"/>
              </w:rPr>
              <w:t>8</w:t>
            </w:r>
            <w:r w:rsidRPr="001D28FA">
              <w:rPr>
                <w:sz w:val="22"/>
                <w:szCs w:val="22"/>
              </w:rPr>
              <w:t xml:space="preserve"> GB RAM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A15A774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BC5B3E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6A92950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146D1D85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22C37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71CF7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7D360C96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CF19D6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C30E770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Hub USB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B2B9E2A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35F690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1E4C2A99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6B0B0440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EEED5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D244A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543605D9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D8DD14D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4A345B8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Mysz bezprzewodowa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B6A05F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733585F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57D1F1A7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2C3075E7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7D76A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FD5B3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1D50B61D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78B3D2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3B613E0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Bateria do laptopa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B256B3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58FEE8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0DBEBC6A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694EDC49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5DC0D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7980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667E24EB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C674164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60445E69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9E6CE1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105B4B47" w14:textId="77777777" w:rsidR="00A47B27" w:rsidRPr="001D28FA" w:rsidRDefault="00A47B27" w:rsidP="00A47B27">
      <w:pPr>
        <w:jc w:val="center"/>
        <w:rPr>
          <w:b/>
        </w:rPr>
      </w:pPr>
    </w:p>
    <w:p w14:paraId="19639898" w14:textId="77777777" w:rsidR="00A47B27" w:rsidRPr="001D28FA" w:rsidRDefault="00A47B27" w:rsidP="00A47B27">
      <w:pPr>
        <w:jc w:val="center"/>
        <w:rPr>
          <w:b/>
        </w:rPr>
      </w:pPr>
    </w:p>
    <w:p w14:paraId="1CE1C2BB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1BF84CAA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1FA1C93C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1CB1D479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6D30D8F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60109C7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0E0BCAE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8B3518C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24C6F42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………dni od daty podpisania umowy </w:t>
      </w:r>
    </w:p>
    <w:p w14:paraId="1954F326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6B00A6CF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30C4146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5830C776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260DA13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89AED6F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A938FB2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79FC675E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63167AD5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2312528F" w14:textId="526980DD" w:rsidR="00251DC7" w:rsidRPr="001D28FA" w:rsidRDefault="00251DC7" w:rsidP="00251DC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Załącznik nr 2.</w:t>
      </w:r>
      <w:r w:rsidR="00A47B27">
        <w:rPr>
          <w:b/>
          <w:sz w:val="22"/>
          <w:szCs w:val="22"/>
        </w:rPr>
        <w:t>7</w:t>
      </w:r>
      <w:r w:rsidRPr="001D28FA">
        <w:rPr>
          <w:b/>
          <w:sz w:val="22"/>
          <w:szCs w:val="22"/>
        </w:rPr>
        <w:t>.</w:t>
      </w:r>
    </w:p>
    <w:p w14:paraId="10F5FB50" w14:textId="77777777" w:rsidR="00251DC7" w:rsidRPr="001D28FA" w:rsidRDefault="00251DC7" w:rsidP="00251DC7">
      <w:pPr>
        <w:rPr>
          <w:sz w:val="22"/>
          <w:szCs w:val="22"/>
        </w:rPr>
      </w:pPr>
    </w:p>
    <w:p w14:paraId="47B6EADA" w14:textId="77777777" w:rsidR="00251DC7" w:rsidRPr="001D28FA" w:rsidRDefault="00251DC7" w:rsidP="00251DC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4F5C8F47" w14:textId="77777777" w:rsidR="00251DC7" w:rsidRPr="001D28FA" w:rsidRDefault="00251DC7" w:rsidP="00251DC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2CF167B8" w14:textId="77777777" w:rsidR="00251DC7" w:rsidRPr="001D28FA" w:rsidRDefault="00251DC7" w:rsidP="00251DC7">
      <w:pPr>
        <w:rPr>
          <w:sz w:val="22"/>
          <w:szCs w:val="22"/>
        </w:rPr>
      </w:pPr>
    </w:p>
    <w:p w14:paraId="4424B7EA" w14:textId="77777777" w:rsidR="00251DC7" w:rsidRPr="001D28FA" w:rsidRDefault="00251DC7" w:rsidP="00251DC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4FB05D14" w14:textId="77777777" w:rsidR="00251DC7" w:rsidRPr="001D28FA" w:rsidRDefault="00251DC7" w:rsidP="00251DC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3BEFB6A3" w14:textId="77777777" w:rsidR="00251DC7" w:rsidRPr="001D28FA" w:rsidRDefault="00251DC7" w:rsidP="00251DC7"/>
    <w:p w14:paraId="763E540B" w14:textId="58FCFF7F" w:rsidR="00251DC7" w:rsidRPr="001D28FA" w:rsidRDefault="00251DC7" w:rsidP="00251DC7">
      <w:pPr>
        <w:jc w:val="center"/>
        <w:rPr>
          <w:b/>
        </w:rPr>
      </w:pPr>
      <w:r w:rsidRPr="001D28FA">
        <w:rPr>
          <w:b/>
        </w:rPr>
        <w:t xml:space="preserve">PAKIET </w:t>
      </w:r>
      <w:r w:rsidR="00A002F3">
        <w:rPr>
          <w:b/>
        </w:rPr>
        <w:t>V</w:t>
      </w:r>
      <w:r w:rsidR="00A47B27">
        <w:rPr>
          <w:b/>
        </w:rPr>
        <w:t>II</w:t>
      </w:r>
    </w:p>
    <w:p w14:paraId="502B191D" w14:textId="77777777" w:rsidR="00251DC7" w:rsidRPr="001D28FA" w:rsidRDefault="00251DC7" w:rsidP="00251DC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251DC7" w:rsidRPr="001D28FA" w14:paraId="3C0CB568" w14:textId="77777777" w:rsidTr="00251DC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6F55C3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6A39E6B7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54E241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3578C768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86BAEB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BDB6EA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1F1E6E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DF1942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8D4C3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7B672A3B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3FCC2121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151FC708" w14:textId="77777777" w:rsidR="00251DC7" w:rsidRPr="001D28FA" w:rsidRDefault="00251DC7" w:rsidP="00251DC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341CA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069FD1F4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3C4642F3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6E833ECA" w14:textId="77777777" w:rsidR="00251DC7" w:rsidRPr="001D28FA" w:rsidRDefault="00251DC7" w:rsidP="00251DC7">
            <w:pPr>
              <w:jc w:val="center"/>
              <w:rPr>
                <w:sz w:val="22"/>
                <w:szCs w:val="22"/>
              </w:rPr>
            </w:pPr>
          </w:p>
        </w:tc>
      </w:tr>
      <w:tr w:rsidR="00251DC7" w:rsidRPr="001D28FA" w14:paraId="14B59633" w14:textId="77777777" w:rsidTr="00251DC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983185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B093E2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261366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C32923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0E11F0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D2DF28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7D97F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FC06A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251DC7" w:rsidRPr="001D28FA" w14:paraId="27E747EF" w14:textId="77777777" w:rsidTr="00251DC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54FE764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56C9808" w14:textId="16FFB6FD" w:rsidR="00251DC7" w:rsidRPr="001D28FA" w:rsidRDefault="00621063" w:rsidP="00251DC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Komputer stacjonarny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211474C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BE8E0AA" w14:textId="77777777" w:rsidR="00251DC7" w:rsidRPr="001D28FA" w:rsidRDefault="00251DC7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7FFF9A1E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0BC8723A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2E254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18063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</w:tr>
      <w:tr w:rsidR="00621063" w:rsidRPr="001D28FA" w14:paraId="30AEDF78" w14:textId="77777777" w:rsidTr="00251DC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375E2FE" w14:textId="3FBFC9F9" w:rsidR="00621063" w:rsidRPr="001D28FA" w:rsidRDefault="00621063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C91EE15" w14:textId="7C7401B1" w:rsidR="00621063" w:rsidRPr="001D28FA" w:rsidRDefault="008D760A" w:rsidP="00251DC7">
            <w:pPr>
              <w:snapToGrid w:val="0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M</w:t>
            </w:r>
            <w:r w:rsidR="00621063" w:rsidRPr="001D28FA">
              <w:rPr>
                <w:sz w:val="22"/>
                <w:szCs w:val="22"/>
              </w:rPr>
              <w:t>onitor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567843B" w14:textId="606F7D46" w:rsidR="00621063" w:rsidRPr="001D28FA" w:rsidRDefault="00621063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F4894CA" w14:textId="3025D15B" w:rsidR="00621063" w:rsidRPr="001D28FA" w:rsidRDefault="00621063" w:rsidP="00251DC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5E80DC8D" w14:textId="77777777" w:rsidR="00621063" w:rsidRPr="001D28FA" w:rsidRDefault="00621063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1099FEE4" w14:textId="77777777" w:rsidR="00621063" w:rsidRPr="001D28FA" w:rsidRDefault="00621063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4395B" w14:textId="77777777" w:rsidR="00621063" w:rsidRPr="001D28FA" w:rsidRDefault="00621063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951AB" w14:textId="77777777" w:rsidR="00621063" w:rsidRPr="001D28FA" w:rsidRDefault="00621063" w:rsidP="00251DC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0308BCFD" w14:textId="77777777" w:rsidTr="00251DC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1571807" w14:textId="0146F9CD" w:rsidR="00A47B27" w:rsidRPr="001D28FA" w:rsidRDefault="00A47B27" w:rsidP="00251DC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541ADE5" w14:textId="3A6ABB06" w:rsidR="00A47B27" w:rsidRPr="001D28FA" w:rsidRDefault="00A47B27" w:rsidP="00251DC7">
            <w:pPr>
              <w:snapToGrid w:val="0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Dysk twardy zewnętrzny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3B8ECA7" w14:textId="76966F13" w:rsidR="00A47B27" w:rsidRPr="001D28FA" w:rsidRDefault="00A47B27" w:rsidP="00251DC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85BA0ED" w14:textId="043032ED" w:rsidR="00A47B27" w:rsidRPr="001D28FA" w:rsidRDefault="00A47B27" w:rsidP="00251DC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4E399145" w14:textId="77777777" w:rsidR="00A47B27" w:rsidRPr="001D28FA" w:rsidRDefault="00A47B2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1186D07F" w14:textId="77777777" w:rsidR="00A47B27" w:rsidRPr="001D28FA" w:rsidRDefault="00A47B2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95619" w14:textId="77777777" w:rsidR="00A47B27" w:rsidRPr="001D28FA" w:rsidRDefault="00A47B27" w:rsidP="00251DC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9059A" w14:textId="77777777" w:rsidR="00A47B27" w:rsidRPr="001D28FA" w:rsidRDefault="00A47B27" w:rsidP="00251DC7">
            <w:pPr>
              <w:snapToGrid w:val="0"/>
              <w:rPr>
                <w:sz w:val="22"/>
                <w:szCs w:val="22"/>
              </w:rPr>
            </w:pPr>
          </w:p>
        </w:tc>
      </w:tr>
      <w:tr w:rsidR="00251DC7" w:rsidRPr="001D28FA" w14:paraId="42A96CE6" w14:textId="77777777" w:rsidTr="00251DC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EBF59F0" w14:textId="77777777" w:rsidR="00251DC7" w:rsidRPr="001D28FA" w:rsidRDefault="00251DC7" w:rsidP="00251DC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3DEA3C48" w14:textId="77777777" w:rsidR="00251DC7" w:rsidRPr="001D28FA" w:rsidRDefault="00251DC7" w:rsidP="00251DC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E1765CE" w14:textId="77777777" w:rsidR="00251DC7" w:rsidRPr="001D28FA" w:rsidRDefault="00251DC7" w:rsidP="00251DC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78C37DF5" w14:textId="77777777" w:rsidR="00251DC7" w:rsidRPr="001D28FA" w:rsidRDefault="00251DC7" w:rsidP="00251DC7">
      <w:pPr>
        <w:jc w:val="center"/>
        <w:rPr>
          <w:b/>
        </w:rPr>
      </w:pPr>
    </w:p>
    <w:p w14:paraId="7EC40800" w14:textId="77777777" w:rsidR="00251DC7" w:rsidRPr="001D28FA" w:rsidRDefault="00251DC7" w:rsidP="00251DC7">
      <w:pPr>
        <w:jc w:val="center"/>
        <w:rPr>
          <w:b/>
        </w:rPr>
      </w:pPr>
    </w:p>
    <w:p w14:paraId="4173ECB3" w14:textId="77777777" w:rsidR="00251DC7" w:rsidRPr="001D28FA" w:rsidRDefault="00251DC7" w:rsidP="00251DC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174C5CE1" w14:textId="77777777" w:rsidR="00251DC7" w:rsidRPr="001D28FA" w:rsidRDefault="00251DC7" w:rsidP="00251DC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6793F303" w14:textId="77777777" w:rsidR="00251DC7" w:rsidRPr="001D28FA" w:rsidRDefault="00251DC7" w:rsidP="00251DC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31DE9AAC" w14:textId="77777777" w:rsidR="00251DC7" w:rsidRPr="001D28FA" w:rsidRDefault="00251DC7" w:rsidP="00251DC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43E0977E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1A20A2E7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7116417F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7DDB8D35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6AC535FE" w14:textId="7FD6EAAC" w:rsidR="00251DC7" w:rsidRPr="001D28FA" w:rsidRDefault="00251DC7" w:rsidP="00251DC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Ofe</w:t>
      </w:r>
      <w:r w:rsidR="009900D4" w:rsidRPr="001D28FA">
        <w:rPr>
          <w:b/>
          <w:sz w:val="22"/>
          <w:szCs w:val="22"/>
        </w:rPr>
        <w:t>rujemy dostawę w terminie: ………</w:t>
      </w:r>
      <w:r w:rsidR="002A1152" w:rsidRPr="001D28FA">
        <w:rPr>
          <w:b/>
          <w:sz w:val="22"/>
          <w:szCs w:val="22"/>
        </w:rPr>
        <w:t xml:space="preserve">tygodni </w:t>
      </w:r>
      <w:r w:rsidRPr="001D28FA">
        <w:rPr>
          <w:b/>
          <w:sz w:val="22"/>
          <w:szCs w:val="22"/>
        </w:rPr>
        <w:t xml:space="preserve">od daty podpisania umowy </w:t>
      </w:r>
    </w:p>
    <w:p w14:paraId="2AB54856" w14:textId="523891CD" w:rsidR="00251DC7" w:rsidRPr="001D28FA" w:rsidRDefault="00251DC7" w:rsidP="00251DC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</w:t>
      </w:r>
      <w:r w:rsidR="002A1152" w:rsidRPr="001D28FA">
        <w:rPr>
          <w:sz w:val="18"/>
          <w:szCs w:val="18"/>
        </w:rPr>
        <w:t>4 tygodnie</w:t>
      </w:r>
      <w:r w:rsidRPr="001D28FA">
        <w:rPr>
          <w:sz w:val="18"/>
          <w:szCs w:val="18"/>
        </w:rPr>
        <w:t xml:space="preserve">, </w:t>
      </w:r>
      <w:r w:rsidR="00697D61">
        <w:rPr>
          <w:sz w:val="18"/>
          <w:szCs w:val="18"/>
        </w:rPr>
        <w:t>minimalny oceniany termin dostawy:</w:t>
      </w:r>
      <w:r w:rsidR="00335BA1">
        <w:rPr>
          <w:sz w:val="18"/>
          <w:szCs w:val="18"/>
        </w:rPr>
        <w:t xml:space="preserve"> 1</w:t>
      </w:r>
      <w:r w:rsidR="002A1152" w:rsidRPr="001D28FA">
        <w:rPr>
          <w:sz w:val="18"/>
          <w:szCs w:val="18"/>
        </w:rPr>
        <w:t xml:space="preserve"> </w:t>
      </w:r>
      <w:r w:rsidR="00335BA1">
        <w:rPr>
          <w:sz w:val="18"/>
          <w:szCs w:val="18"/>
        </w:rPr>
        <w:t>tydzień</w:t>
      </w:r>
      <w:r w:rsidRPr="001D28FA">
        <w:rPr>
          <w:sz w:val="18"/>
          <w:szCs w:val="18"/>
        </w:rPr>
        <w:t>)</w:t>
      </w:r>
    </w:p>
    <w:p w14:paraId="07A4D6D9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59D300DF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0ED55424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2909967D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6FDEEFBB" w14:textId="77777777" w:rsidR="00251DC7" w:rsidRPr="001D28FA" w:rsidRDefault="00251DC7" w:rsidP="00251DC7">
      <w:pPr>
        <w:ind w:left="5672"/>
        <w:rPr>
          <w:sz w:val="22"/>
          <w:szCs w:val="22"/>
        </w:rPr>
      </w:pPr>
    </w:p>
    <w:p w14:paraId="569FCD39" w14:textId="77777777" w:rsidR="00251DC7" w:rsidRPr="001D28FA" w:rsidRDefault="00251DC7" w:rsidP="00251DC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0610973F" w14:textId="77777777" w:rsidR="00A47B27" w:rsidRDefault="00251DC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64ECF8C6" w14:textId="4586FCF7" w:rsidR="00A47B27" w:rsidRDefault="00251DC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  <w:r w:rsidR="00A47B27">
        <w:rPr>
          <w:sz w:val="22"/>
          <w:szCs w:val="22"/>
        </w:rPr>
        <w:br w:type="page"/>
      </w:r>
    </w:p>
    <w:p w14:paraId="66A36898" w14:textId="0383EDB3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Załącznik nr 2.</w:t>
      </w:r>
      <w:r>
        <w:rPr>
          <w:b/>
          <w:sz w:val="22"/>
          <w:szCs w:val="22"/>
        </w:rPr>
        <w:t>8</w:t>
      </w:r>
      <w:r w:rsidRPr="001D28FA">
        <w:rPr>
          <w:b/>
          <w:sz w:val="22"/>
          <w:szCs w:val="22"/>
        </w:rPr>
        <w:t>.</w:t>
      </w:r>
    </w:p>
    <w:p w14:paraId="25F07965" w14:textId="77777777" w:rsidR="00A47B27" w:rsidRPr="001D28FA" w:rsidRDefault="00A47B27" w:rsidP="00A47B27">
      <w:pPr>
        <w:rPr>
          <w:sz w:val="22"/>
          <w:szCs w:val="22"/>
        </w:rPr>
      </w:pPr>
    </w:p>
    <w:p w14:paraId="156DD9EE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324E48D1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004C4D1A" w14:textId="77777777" w:rsidR="00A47B27" w:rsidRPr="001D28FA" w:rsidRDefault="00A47B27" w:rsidP="00A47B27">
      <w:pPr>
        <w:rPr>
          <w:sz w:val="22"/>
          <w:szCs w:val="22"/>
        </w:rPr>
      </w:pPr>
    </w:p>
    <w:p w14:paraId="0A368363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685B357F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0E202AC3" w14:textId="77777777" w:rsidR="00A47B27" w:rsidRPr="001D28FA" w:rsidRDefault="00A47B27" w:rsidP="00A47B27"/>
    <w:p w14:paraId="03153909" w14:textId="63BB6E78" w:rsidR="00A47B27" w:rsidRPr="001D28FA" w:rsidRDefault="00A47B27" w:rsidP="00A47B27">
      <w:pPr>
        <w:jc w:val="center"/>
        <w:rPr>
          <w:b/>
        </w:rPr>
      </w:pPr>
      <w:r w:rsidRPr="001D28FA">
        <w:rPr>
          <w:b/>
        </w:rPr>
        <w:t xml:space="preserve">PAKIET </w:t>
      </w:r>
      <w:r>
        <w:rPr>
          <w:b/>
        </w:rPr>
        <w:t>VIII</w:t>
      </w:r>
    </w:p>
    <w:p w14:paraId="6039B89A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56F731A9" w14:textId="77777777" w:rsidTr="008B4F3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6BDDD7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422A4F2E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2C7BE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0199AE0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B6E27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1BD75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20E246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955DB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8F77E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3E7B7796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21A7950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350CF7B9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8474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00243FA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09AB7624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11DFEF9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32887765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390BBA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83D34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4E5764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7B5B2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643651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848AC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CEDD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CA951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6519EDF1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85937E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1C28D6E" w14:textId="11D3DBFC" w:rsidR="00A47B27" w:rsidRPr="00A47B27" w:rsidRDefault="009B66E1" w:rsidP="008B4F37">
            <w:pPr>
              <w:snapToGrid w:val="0"/>
              <w:rPr>
                <w:sz w:val="22"/>
                <w:szCs w:val="22"/>
                <w:highlight w:val="yellow"/>
              </w:rPr>
            </w:pPr>
            <w:r w:rsidRPr="009B66E1">
              <w:rPr>
                <w:sz w:val="22"/>
                <w:szCs w:val="22"/>
              </w:rPr>
              <w:t>Słuchawki z mikrofonem bezprzewodowe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FB8A01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8E32245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1CA69194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3D2B8C72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7B54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3142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6307A4C9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ECA307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DB1E6A7" w14:textId="31AA0CD7" w:rsidR="00A47B27" w:rsidRPr="00A47B27" w:rsidRDefault="00A47B27" w:rsidP="008B4F37">
            <w:pPr>
              <w:snapToGrid w:val="0"/>
              <w:rPr>
                <w:sz w:val="22"/>
                <w:szCs w:val="22"/>
                <w:highlight w:val="yellow"/>
              </w:rPr>
            </w:pPr>
            <w:r w:rsidRPr="009B66E1">
              <w:rPr>
                <w:sz w:val="22"/>
                <w:szCs w:val="22"/>
              </w:rPr>
              <w:t>Router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CEA489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2EFC45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534BFE45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25666D8B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5241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77CB3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0F7663F7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74990F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C4BBE7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9B66E1">
              <w:rPr>
                <w:sz w:val="22"/>
                <w:szCs w:val="22"/>
              </w:rPr>
              <w:t>Dysk twardy zewnętrzny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0D7519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F62170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711B1799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37654CA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B920B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E79E0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76790D0C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E5A930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44986197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4E4BED1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1CF67D3F" w14:textId="77777777" w:rsidR="00A47B27" w:rsidRPr="001D28FA" w:rsidRDefault="00A47B27" w:rsidP="00A47B27">
      <w:pPr>
        <w:jc w:val="center"/>
        <w:rPr>
          <w:b/>
        </w:rPr>
      </w:pPr>
    </w:p>
    <w:p w14:paraId="372FA557" w14:textId="77777777" w:rsidR="00A47B27" w:rsidRPr="001D28FA" w:rsidRDefault="00A47B27" w:rsidP="00A47B27">
      <w:pPr>
        <w:jc w:val="center"/>
        <w:rPr>
          <w:b/>
        </w:rPr>
      </w:pPr>
    </w:p>
    <w:p w14:paraId="39E6D113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66EF90E7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0F96E74E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2B3458B4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123BC22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99497C2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48EA06D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EAD6338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CC42B4A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………tygodni od daty podpisania umowy </w:t>
      </w:r>
    </w:p>
    <w:p w14:paraId="53ED9284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63E8685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5F8627E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4E76A26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CDFD646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22C042F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DA9673A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06E9E222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5594DF75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4B4D72AE" w14:textId="49A46F1E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Załącznik nr 2.</w:t>
      </w:r>
      <w:r>
        <w:rPr>
          <w:b/>
          <w:sz w:val="22"/>
          <w:szCs w:val="22"/>
        </w:rPr>
        <w:t>9</w:t>
      </w:r>
      <w:r w:rsidRPr="001D28FA">
        <w:rPr>
          <w:b/>
          <w:sz w:val="22"/>
          <w:szCs w:val="22"/>
        </w:rPr>
        <w:t>.</w:t>
      </w:r>
    </w:p>
    <w:p w14:paraId="75355B9E" w14:textId="77777777" w:rsidR="00A47B27" w:rsidRPr="001D28FA" w:rsidRDefault="00A47B27" w:rsidP="00A47B27">
      <w:pPr>
        <w:rPr>
          <w:sz w:val="22"/>
          <w:szCs w:val="22"/>
        </w:rPr>
      </w:pPr>
    </w:p>
    <w:p w14:paraId="1B08B782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3874BA7D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71231317" w14:textId="77777777" w:rsidR="00A47B27" w:rsidRPr="001D28FA" w:rsidRDefault="00A47B27" w:rsidP="00A47B27">
      <w:pPr>
        <w:rPr>
          <w:sz w:val="22"/>
          <w:szCs w:val="22"/>
        </w:rPr>
      </w:pPr>
    </w:p>
    <w:p w14:paraId="69A056B5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472B599C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6519992D" w14:textId="77777777" w:rsidR="00A47B27" w:rsidRPr="001D28FA" w:rsidRDefault="00A47B27" w:rsidP="00A47B27"/>
    <w:p w14:paraId="22163595" w14:textId="7DE64A63" w:rsidR="00A47B27" w:rsidRPr="001D28FA" w:rsidRDefault="00A47B27" w:rsidP="00A47B27">
      <w:pPr>
        <w:jc w:val="center"/>
        <w:rPr>
          <w:b/>
        </w:rPr>
      </w:pPr>
      <w:r w:rsidRPr="001D28FA">
        <w:rPr>
          <w:b/>
        </w:rPr>
        <w:t xml:space="preserve">PAKIET </w:t>
      </w:r>
      <w:r>
        <w:rPr>
          <w:b/>
        </w:rPr>
        <w:t>IX</w:t>
      </w:r>
    </w:p>
    <w:p w14:paraId="49124DA0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785E5A63" w14:textId="77777777" w:rsidTr="008B4F3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38CB5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43DCB43F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FBBC37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48704FF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B8833C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8F59BC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7238F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005A5C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7543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5B867ED2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51BC2B02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3ACADB12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3183C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10056F5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3B8D49A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364E63FB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675C590C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BE8FB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9CFE3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D1FC9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D420E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FFBF1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51FE5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8140D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5D72A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75F47331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CD105B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9D41318" w14:textId="27AB9AB9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Laptop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7ED579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746D7F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63D8AFF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0AE48E20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D15D9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C16D3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441A27AB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CDEB91C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677040B6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86F6247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3A7097D9" w14:textId="77777777" w:rsidR="00A47B27" w:rsidRPr="001D28FA" w:rsidRDefault="00A47B27" w:rsidP="00A47B27">
      <w:pPr>
        <w:jc w:val="center"/>
        <w:rPr>
          <w:b/>
        </w:rPr>
      </w:pPr>
    </w:p>
    <w:p w14:paraId="0C7E39AD" w14:textId="77777777" w:rsidR="00A47B27" w:rsidRPr="001D28FA" w:rsidRDefault="00A47B27" w:rsidP="00A47B27">
      <w:pPr>
        <w:jc w:val="center"/>
        <w:rPr>
          <w:b/>
        </w:rPr>
      </w:pPr>
    </w:p>
    <w:p w14:paraId="61774D28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38D7D0EC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4A76BBF6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4815981F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7F79A93C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95E6A0A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616FC97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AE5098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FABE76C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………tygodni od daty podpisania umowy </w:t>
      </w:r>
    </w:p>
    <w:p w14:paraId="35D34B2B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73EB54C7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6205C31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427D8E0E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5BF8926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FFD5D61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5F445A1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772000D6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21CCF94C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4F848D49" w14:textId="0431666C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Załącznik nr 2.</w:t>
      </w:r>
      <w:r>
        <w:rPr>
          <w:b/>
          <w:sz w:val="22"/>
          <w:szCs w:val="22"/>
        </w:rPr>
        <w:t>10</w:t>
      </w:r>
      <w:r w:rsidRPr="001D28FA">
        <w:rPr>
          <w:b/>
          <w:sz w:val="22"/>
          <w:szCs w:val="22"/>
        </w:rPr>
        <w:t>.</w:t>
      </w:r>
    </w:p>
    <w:p w14:paraId="2B2CF799" w14:textId="77777777" w:rsidR="00A47B27" w:rsidRPr="001D28FA" w:rsidRDefault="00A47B27" w:rsidP="00A47B27">
      <w:pPr>
        <w:rPr>
          <w:sz w:val="22"/>
          <w:szCs w:val="22"/>
        </w:rPr>
      </w:pPr>
    </w:p>
    <w:p w14:paraId="77236665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241C2B47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67B4FC90" w14:textId="77777777" w:rsidR="00A47B27" w:rsidRPr="001D28FA" w:rsidRDefault="00A47B27" w:rsidP="00A47B27">
      <w:pPr>
        <w:rPr>
          <w:sz w:val="22"/>
          <w:szCs w:val="22"/>
        </w:rPr>
      </w:pPr>
    </w:p>
    <w:p w14:paraId="2549FBE0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225098DE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090543FC" w14:textId="77777777" w:rsidR="00A47B27" w:rsidRPr="001D28FA" w:rsidRDefault="00A47B27" w:rsidP="00A47B27"/>
    <w:p w14:paraId="2A0DCB07" w14:textId="16C10F8B" w:rsidR="00A47B27" w:rsidRPr="001D28FA" w:rsidRDefault="00A47B27" w:rsidP="00A47B27">
      <w:pPr>
        <w:jc w:val="center"/>
        <w:rPr>
          <w:b/>
        </w:rPr>
      </w:pPr>
      <w:r w:rsidRPr="001D28FA">
        <w:rPr>
          <w:b/>
        </w:rPr>
        <w:t xml:space="preserve">PAKIET </w:t>
      </w:r>
      <w:r>
        <w:rPr>
          <w:b/>
        </w:rPr>
        <w:t>X</w:t>
      </w:r>
    </w:p>
    <w:p w14:paraId="6E329306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673358D4" w14:textId="77777777" w:rsidTr="008B4F3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3F31F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046C69B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1F24B5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1BD00E32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BD50DC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3C05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86C131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AE4AB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641F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76CDDD7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52B65A13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38AA7321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F85DC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348F571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7A0BCA5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315D668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4AD27AB1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E3ACA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639B9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550C01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BA70E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8964F2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F25F6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28A7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7033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7BFBC684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7B9B6D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AA90F9A" w14:textId="07683041" w:rsidR="00A47B27" w:rsidRPr="006D058E" w:rsidRDefault="00A47B27" w:rsidP="008B4F37">
            <w:pPr>
              <w:snapToGrid w:val="0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Monitor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2C8868C" w14:textId="77777777" w:rsidR="00A47B27" w:rsidRPr="006D058E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1DE8F97" w14:textId="51E2108C" w:rsidR="00A47B27" w:rsidRPr="006D058E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2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72374874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4DE3779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0840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69B2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423F6281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71FA57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3B9DE1BA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2E97BC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14B2D272" w14:textId="77777777" w:rsidR="00A47B27" w:rsidRPr="001D28FA" w:rsidRDefault="00A47B27" w:rsidP="00A47B27">
      <w:pPr>
        <w:jc w:val="center"/>
        <w:rPr>
          <w:b/>
        </w:rPr>
      </w:pPr>
    </w:p>
    <w:p w14:paraId="2B402240" w14:textId="77777777" w:rsidR="00A47B27" w:rsidRPr="001D28FA" w:rsidRDefault="00A47B27" w:rsidP="00A47B27">
      <w:pPr>
        <w:jc w:val="center"/>
        <w:rPr>
          <w:b/>
        </w:rPr>
      </w:pPr>
    </w:p>
    <w:p w14:paraId="566ECBFD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73948179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2337F39F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3489ED8F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2A6B55C7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2C66A10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40DFDF8C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78FE1E3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5D9AE1D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………tygodni od daty podpisania umowy </w:t>
      </w:r>
    </w:p>
    <w:p w14:paraId="1C7FB9D3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5AF9508C" w14:textId="7632F8CD" w:rsidR="00A47B27" w:rsidRPr="001D28FA" w:rsidRDefault="00A47B27" w:rsidP="00A47B27">
      <w:pPr>
        <w:rPr>
          <w:sz w:val="18"/>
          <w:szCs w:val="18"/>
        </w:rPr>
      </w:pPr>
    </w:p>
    <w:p w14:paraId="2993E5AD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9DED705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64EBA4FE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F259DBC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2120F9A2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9158882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1A228FBD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3AF0F517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48F74C5F" w14:textId="1B8600B8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Załącznik nr 2.</w:t>
      </w:r>
      <w:r>
        <w:rPr>
          <w:b/>
          <w:sz w:val="22"/>
          <w:szCs w:val="22"/>
        </w:rPr>
        <w:t>11</w:t>
      </w:r>
      <w:r w:rsidRPr="001D28FA">
        <w:rPr>
          <w:b/>
          <w:sz w:val="22"/>
          <w:szCs w:val="22"/>
        </w:rPr>
        <w:t>.</w:t>
      </w:r>
    </w:p>
    <w:p w14:paraId="5239AA42" w14:textId="77777777" w:rsidR="00A47B27" w:rsidRPr="001D28FA" w:rsidRDefault="00A47B27" w:rsidP="00A47B27">
      <w:pPr>
        <w:rPr>
          <w:sz w:val="22"/>
          <w:szCs w:val="22"/>
        </w:rPr>
      </w:pPr>
    </w:p>
    <w:p w14:paraId="09458657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4B3F5B59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58A03175" w14:textId="77777777" w:rsidR="00A47B27" w:rsidRPr="001D28FA" w:rsidRDefault="00A47B27" w:rsidP="00A47B27">
      <w:pPr>
        <w:rPr>
          <w:sz w:val="22"/>
          <w:szCs w:val="22"/>
        </w:rPr>
      </w:pPr>
    </w:p>
    <w:p w14:paraId="14964453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63C7F06D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085F825B" w14:textId="77777777" w:rsidR="00A47B27" w:rsidRPr="001D28FA" w:rsidRDefault="00A47B27" w:rsidP="00A47B27"/>
    <w:p w14:paraId="5318A118" w14:textId="4BE06E43" w:rsidR="00A47B27" w:rsidRPr="001D28FA" w:rsidRDefault="00A47B27" w:rsidP="00A47B27">
      <w:pPr>
        <w:jc w:val="center"/>
        <w:rPr>
          <w:b/>
        </w:rPr>
      </w:pPr>
      <w:r w:rsidRPr="001D28FA">
        <w:rPr>
          <w:b/>
        </w:rPr>
        <w:t xml:space="preserve">PAKIET </w:t>
      </w:r>
      <w:r>
        <w:rPr>
          <w:b/>
        </w:rPr>
        <w:t>XI</w:t>
      </w:r>
    </w:p>
    <w:p w14:paraId="72E8ECDC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062682BD" w14:textId="77777777" w:rsidTr="008B4F3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D3974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0C5F533E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0919E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3833D5D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9E620E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24969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B20116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E087DA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88E62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080B3DCA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324E2F5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7C7B2F50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302EE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6624297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1457C59A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064452BB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5F7BA6AA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7245F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F3864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7402D4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9D441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4A5F0E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2D6C1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947B7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0ED47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2D19FF84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5B5BAD9" w14:textId="77777777" w:rsidR="00A47B27" w:rsidRPr="006D058E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7CDF0AC" w14:textId="06BD547D" w:rsidR="00A47B27" w:rsidRPr="006D058E" w:rsidRDefault="00A47B27" w:rsidP="008B4F37">
            <w:pPr>
              <w:snapToGrid w:val="0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Laptop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296C82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D897FEC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0EFD4EF6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26CAFF1F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A143D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7490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306E0B6A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96C409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8F6F8A9" w14:textId="2AF34832" w:rsidR="00A47B27" w:rsidRPr="00A47B27" w:rsidRDefault="00A47B27" w:rsidP="008B4F37">
            <w:pPr>
              <w:snapToGrid w:val="0"/>
              <w:rPr>
                <w:sz w:val="22"/>
                <w:szCs w:val="22"/>
                <w:highlight w:val="yellow"/>
              </w:rPr>
            </w:pPr>
            <w:r w:rsidRPr="006D058E">
              <w:rPr>
                <w:sz w:val="22"/>
                <w:szCs w:val="22"/>
              </w:rPr>
              <w:t>Dysk</w:t>
            </w:r>
            <w:r w:rsidR="006D058E" w:rsidRPr="006D058E">
              <w:rPr>
                <w:sz w:val="22"/>
                <w:szCs w:val="22"/>
              </w:rPr>
              <w:t xml:space="preserve"> twardy</w:t>
            </w:r>
            <w:r w:rsidRPr="006D058E">
              <w:rPr>
                <w:sz w:val="22"/>
                <w:szCs w:val="22"/>
              </w:rPr>
              <w:t xml:space="preserve"> zewnętrzny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5AE456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9A8A03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451708C4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1FB8162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7A76B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EA35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2160D893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03E5D4A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238DD200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2BE160E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1B614FCE" w14:textId="77777777" w:rsidR="00A47B27" w:rsidRPr="001D28FA" w:rsidRDefault="00A47B27" w:rsidP="00A47B27">
      <w:pPr>
        <w:jc w:val="center"/>
        <w:rPr>
          <w:b/>
        </w:rPr>
      </w:pPr>
    </w:p>
    <w:p w14:paraId="7F3F417D" w14:textId="77777777" w:rsidR="00A47B27" w:rsidRPr="001D28FA" w:rsidRDefault="00A47B27" w:rsidP="00A47B27">
      <w:pPr>
        <w:jc w:val="center"/>
        <w:rPr>
          <w:b/>
        </w:rPr>
      </w:pPr>
    </w:p>
    <w:p w14:paraId="38C04655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4356F056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794EFBB0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661A9715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2522DC1E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45633C6C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B11C6B1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44002468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548174C9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………tygodni od daty podpisania umowy </w:t>
      </w:r>
    </w:p>
    <w:p w14:paraId="1ECA9143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51DC615D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E8FFD90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44FF2972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BE5D3B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AF87432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88E4BAC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05F9F774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6196DB41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73663CB4" w14:textId="3E6FC4C0" w:rsidR="00A47B27" w:rsidRPr="001D28FA" w:rsidRDefault="00A47B27" w:rsidP="00A47B27">
      <w:pPr>
        <w:pageBreakBefore/>
        <w:jc w:val="right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Załącznik nr 2.</w:t>
      </w:r>
      <w:r>
        <w:rPr>
          <w:b/>
          <w:sz w:val="22"/>
          <w:szCs w:val="22"/>
        </w:rPr>
        <w:t>12</w:t>
      </w:r>
      <w:r w:rsidRPr="001D28FA">
        <w:rPr>
          <w:b/>
          <w:sz w:val="22"/>
          <w:szCs w:val="22"/>
        </w:rPr>
        <w:t>.</w:t>
      </w:r>
    </w:p>
    <w:p w14:paraId="3433BB67" w14:textId="77777777" w:rsidR="00A47B27" w:rsidRPr="001D28FA" w:rsidRDefault="00A47B27" w:rsidP="00A47B27">
      <w:pPr>
        <w:rPr>
          <w:sz w:val="22"/>
          <w:szCs w:val="22"/>
        </w:rPr>
      </w:pPr>
    </w:p>
    <w:p w14:paraId="3FA93B8E" w14:textId="77777777" w:rsidR="00A47B27" w:rsidRPr="001D28FA" w:rsidRDefault="00A47B27" w:rsidP="00A47B2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5A5E87F5" w14:textId="77777777" w:rsidR="00A47B27" w:rsidRPr="001D28FA" w:rsidRDefault="00A47B27" w:rsidP="00A47B2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7792A5E1" w14:textId="77777777" w:rsidR="00A47B27" w:rsidRPr="001D28FA" w:rsidRDefault="00A47B27" w:rsidP="00A47B27">
      <w:pPr>
        <w:rPr>
          <w:sz w:val="22"/>
          <w:szCs w:val="22"/>
        </w:rPr>
      </w:pPr>
    </w:p>
    <w:p w14:paraId="4FF2ADCF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</w:p>
    <w:p w14:paraId="2C02CED1" w14:textId="77777777" w:rsidR="00A47B27" w:rsidRPr="001D28FA" w:rsidRDefault="00A47B27" w:rsidP="00A47B27">
      <w:pPr>
        <w:pStyle w:val="Nagwek5"/>
        <w:numPr>
          <w:ilvl w:val="0"/>
          <w:numId w:val="0"/>
        </w:numPr>
        <w:tabs>
          <w:tab w:val="left" w:pos="-1726"/>
        </w:tabs>
        <w:rPr>
          <w:sz w:val="22"/>
          <w:szCs w:val="22"/>
        </w:rPr>
      </w:pPr>
      <w:r w:rsidRPr="001D28FA">
        <w:rPr>
          <w:sz w:val="22"/>
          <w:szCs w:val="22"/>
        </w:rPr>
        <w:t>FORMULARZ OFERTOWO – CENOWY</w:t>
      </w:r>
    </w:p>
    <w:p w14:paraId="02C501FE" w14:textId="77777777" w:rsidR="00A47B27" w:rsidRPr="001D28FA" w:rsidRDefault="00A47B27" w:rsidP="00A47B27"/>
    <w:p w14:paraId="5AEA2D7C" w14:textId="047E4A0E" w:rsidR="00A47B27" w:rsidRPr="001D28FA" w:rsidRDefault="00A47B27" w:rsidP="00A47B27">
      <w:pPr>
        <w:jc w:val="center"/>
        <w:rPr>
          <w:b/>
        </w:rPr>
      </w:pPr>
      <w:r w:rsidRPr="001D28FA">
        <w:rPr>
          <w:b/>
        </w:rPr>
        <w:t xml:space="preserve">PAKIET </w:t>
      </w:r>
      <w:r>
        <w:rPr>
          <w:b/>
        </w:rPr>
        <w:t>XII</w:t>
      </w:r>
    </w:p>
    <w:p w14:paraId="64DFE170" w14:textId="77777777" w:rsidR="00A47B27" w:rsidRPr="001D28FA" w:rsidRDefault="00A47B27" w:rsidP="00A47B27">
      <w:pPr>
        <w:jc w:val="center"/>
        <w:rPr>
          <w:b/>
        </w:rPr>
      </w:pP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522"/>
        <w:gridCol w:w="2633"/>
        <w:gridCol w:w="922"/>
        <w:gridCol w:w="707"/>
        <w:gridCol w:w="1434"/>
        <w:gridCol w:w="1411"/>
        <w:gridCol w:w="1418"/>
        <w:gridCol w:w="1409"/>
      </w:tblGrid>
      <w:tr w:rsidR="00A47B27" w:rsidRPr="001D28FA" w14:paraId="41D19957" w14:textId="77777777" w:rsidTr="008B4F37">
        <w:trPr>
          <w:trHeight w:val="1115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D86C0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38B59A1E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Lp.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E64CB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</w:p>
          <w:p w14:paraId="0318C2F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Urządzenia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FC856C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Jednostka miary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977E9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Ilość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DF549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netto za 1 jedn. miary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BD35D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Cena jednostkowa brutto za 1 jedn. miary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76528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12806050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netto PLN</w:t>
            </w:r>
          </w:p>
          <w:p w14:paraId="61FB9A0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0C51DF62" w14:textId="77777777" w:rsidR="00A47B27" w:rsidRPr="001D28FA" w:rsidRDefault="00A47B27" w:rsidP="008B4F37">
            <w:pPr>
              <w:snapToGrid w:val="0"/>
              <w:jc w:val="center"/>
            </w:pP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37357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Wartość</w:t>
            </w:r>
          </w:p>
          <w:p w14:paraId="059CA80D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brutto PLN</w:t>
            </w:r>
          </w:p>
          <w:p w14:paraId="65E7AD39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za całą ilość</w:t>
            </w:r>
          </w:p>
          <w:p w14:paraId="03ED4DE2" w14:textId="77777777" w:rsidR="00A47B27" w:rsidRPr="001D28FA" w:rsidRDefault="00A47B27" w:rsidP="008B4F37">
            <w:pPr>
              <w:jc w:val="center"/>
              <w:rPr>
                <w:sz w:val="22"/>
                <w:szCs w:val="22"/>
              </w:rPr>
            </w:pPr>
          </w:p>
        </w:tc>
      </w:tr>
      <w:tr w:rsidR="00A47B27" w:rsidRPr="001D28FA" w14:paraId="2B3A1878" w14:textId="77777777" w:rsidTr="008B4F37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F467F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451B89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2.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3E4871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3.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6DB938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4.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676C97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5.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BDAF20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6.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44966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7.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0A1BF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8.</w:t>
            </w:r>
          </w:p>
        </w:tc>
      </w:tr>
      <w:tr w:rsidR="00A47B27" w:rsidRPr="001D28FA" w14:paraId="57258491" w14:textId="77777777" w:rsidTr="008B4F37">
        <w:trPr>
          <w:trHeight w:val="657"/>
        </w:trPr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EC985A3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1.</w:t>
            </w:r>
          </w:p>
        </w:tc>
        <w:tc>
          <w:tcPr>
            <w:tcW w:w="263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418BA72" w14:textId="1CCDEDE4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  <w:r w:rsidRPr="006D058E">
              <w:rPr>
                <w:sz w:val="22"/>
                <w:szCs w:val="22"/>
              </w:rPr>
              <w:t>Bateria do laptopa</w:t>
            </w:r>
          </w:p>
        </w:tc>
        <w:tc>
          <w:tcPr>
            <w:tcW w:w="9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3B5878D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szt.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61DE16B" w14:textId="77777777" w:rsidR="00A47B27" w:rsidRPr="001D28FA" w:rsidRDefault="00A47B27" w:rsidP="008B4F37">
            <w:pPr>
              <w:snapToGrid w:val="0"/>
              <w:jc w:val="center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1</w:t>
            </w:r>
          </w:p>
        </w:tc>
        <w:tc>
          <w:tcPr>
            <w:tcW w:w="1434" w:type="dxa"/>
            <w:tcBorders>
              <w:left w:val="single" w:sz="4" w:space="0" w:color="000000"/>
              <w:bottom w:val="single" w:sz="4" w:space="0" w:color="000000"/>
            </w:tcBorders>
          </w:tcPr>
          <w:p w14:paraId="235DC4BA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1" w:type="dxa"/>
            <w:tcBorders>
              <w:left w:val="single" w:sz="4" w:space="0" w:color="000000"/>
              <w:bottom w:val="single" w:sz="4" w:space="0" w:color="000000"/>
            </w:tcBorders>
          </w:tcPr>
          <w:p w14:paraId="5F50DAE7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AA6C3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4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C4E53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  <w:tr w:rsidR="00A47B27" w:rsidRPr="001D28FA" w14:paraId="243C982E" w14:textId="77777777" w:rsidTr="008B4F37">
        <w:trPr>
          <w:trHeight w:val="541"/>
        </w:trPr>
        <w:tc>
          <w:tcPr>
            <w:tcW w:w="762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AAB40FD" w14:textId="77777777" w:rsidR="00A47B27" w:rsidRPr="001D28FA" w:rsidRDefault="00A47B27" w:rsidP="008B4F37">
            <w:pPr>
              <w:suppressAutoHyphens w:val="0"/>
              <w:snapToGrid w:val="0"/>
              <w:jc w:val="right"/>
              <w:rPr>
                <w:b/>
                <w:bCs/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 xml:space="preserve">CENA OFERTY </w:t>
            </w:r>
          </w:p>
          <w:p w14:paraId="46E911C3" w14:textId="77777777" w:rsidR="00A47B27" w:rsidRPr="001D28FA" w:rsidRDefault="00A47B27" w:rsidP="008B4F37">
            <w:pPr>
              <w:snapToGrid w:val="0"/>
              <w:jc w:val="right"/>
              <w:rPr>
                <w:sz w:val="22"/>
                <w:szCs w:val="22"/>
              </w:rPr>
            </w:pPr>
            <w:r w:rsidRPr="001D28FA">
              <w:rPr>
                <w:b/>
                <w:bCs/>
                <w:sz w:val="22"/>
                <w:szCs w:val="22"/>
              </w:rPr>
              <w:t>ŁĄCZNIE WRAZ PODATKIEM VAT :</w:t>
            </w:r>
          </w:p>
        </w:tc>
        <w:tc>
          <w:tcPr>
            <w:tcW w:w="282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65B363C" w14:textId="77777777" w:rsidR="00A47B27" w:rsidRPr="001D28FA" w:rsidRDefault="00A47B27" w:rsidP="008B4F37">
            <w:pPr>
              <w:snapToGrid w:val="0"/>
              <w:rPr>
                <w:sz w:val="22"/>
                <w:szCs w:val="22"/>
              </w:rPr>
            </w:pPr>
          </w:p>
        </w:tc>
      </w:tr>
    </w:tbl>
    <w:p w14:paraId="43A6E444" w14:textId="77777777" w:rsidR="00A47B27" w:rsidRPr="001D28FA" w:rsidRDefault="00A47B27" w:rsidP="00A47B27">
      <w:pPr>
        <w:jc w:val="center"/>
        <w:rPr>
          <w:b/>
        </w:rPr>
      </w:pPr>
    </w:p>
    <w:p w14:paraId="748FF072" w14:textId="77777777" w:rsidR="00A47B27" w:rsidRPr="001D28FA" w:rsidRDefault="00A47B27" w:rsidP="00A47B27">
      <w:pPr>
        <w:jc w:val="center"/>
        <w:rPr>
          <w:b/>
        </w:rPr>
      </w:pPr>
    </w:p>
    <w:p w14:paraId="51084D42" w14:textId="77777777" w:rsidR="00A47B27" w:rsidRPr="001D28FA" w:rsidRDefault="00A47B27" w:rsidP="00A47B27">
      <w:pPr>
        <w:ind w:right="252"/>
        <w:rPr>
          <w:i/>
          <w:sz w:val="18"/>
          <w:szCs w:val="18"/>
          <w:u w:val="single"/>
        </w:rPr>
      </w:pPr>
      <w:r w:rsidRPr="001D28FA">
        <w:rPr>
          <w:i/>
          <w:sz w:val="18"/>
          <w:szCs w:val="18"/>
          <w:u w:val="single"/>
        </w:rPr>
        <w:t>UWAGA! CENY – ZAOKRĄGLONE DO DWÓCH MIEJSC PO PRZECINKU</w:t>
      </w:r>
    </w:p>
    <w:p w14:paraId="4688C2F4" w14:textId="77777777" w:rsidR="00A47B27" w:rsidRPr="001D28FA" w:rsidRDefault="00A47B27" w:rsidP="00A47B27">
      <w:pPr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*Cena  musi obejmować :</w:t>
      </w:r>
    </w:p>
    <w:p w14:paraId="07ABECA7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 xml:space="preserve">wartość przedmiotu zamówienia i podatek VAT. </w:t>
      </w:r>
    </w:p>
    <w:p w14:paraId="69A26642" w14:textId="77777777" w:rsidR="00A47B27" w:rsidRPr="001D28FA" w:rsidRDefault="00A47B27" w:rsidP="00A47B27">
      <w:pPr>
        <w:numPr>
          <w:ilvl w:val="0"/>
          <w:numId w:val="12"/>
        </w:numPr>
        <w:suppressAutoHyphens w:val="0"/>
        <w:ind w:right="252"/>
        <w:jc w:val="both"/>
        <w:rPr>
          <w:sz w:val="18"/>
          <w:szCs w:val="18"/>
        </w:rPr>
      </w:pPr>
      <w:r w:rsidRPr="001D28FA">
        <w:rPr>
          <w:sz w:val="18"/>
          <w:szCs w:val="18"/>
        </w:rPr>
        <w:t>wszystkie koszty związane z realizacją zamówienia, w tym koszt towaru, transportu do siedziby</w:t>
      </w:r>
      <w:r w:rsidRPr="001D28FA">
        <w:rPr>
          <w:rStyle w:val="WW-Absatz-Standardschriftart111111111111111111111111"/>
          <w:sz w:val="18"/>
          <w:szCs w:val="18"/>
        </w:rPr>
        <w:t xml:space="preserve"> Zamawiającego, </w:t>
      </w:r>
      <w:r w:rsidRPr="001D28FA">
        <w:rPr>
          <w:sz w:val="18"/>
          <w:szCs w:val="18"/>
        </w:rPr>
        <w:t>opakowania i ubezpieczenia w czasie dostawy do miejsca siedziby Zamawiającego,  a także gwarancji i serwisu gwarancyjnego.</w:t>
      </w:r>
    </w:p>
    <w:p w14:paraId="1639D689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43E7F01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3F30756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D6D4BAE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34FD1918" w14:textId="77777777" w:rsidR="00A47B27" w:rsidRPr="001D28FA" w:rsidRDefault="00A47B27" w:rsidP="00A47B27">
      <w:pPr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Oferujemy dostawę w terminie: ………tygodni od daty podpisania umowy </w:t>
      </w:r>
    </w:p>
    <w:p w14:paraId="232C0218" w14:textId="77777777" w:rsidR="00A47B27" w:rsidRPr="001D28FA" w:rsidRDefault="00A47B27" w:rsidP="00A47B27">
      <w:pPr>
        <w:rPr>
          <w:sz w:val="18"/>
          <w:szCs w:val="18"/>
        </w:rPr>
      </w:pPr>
      <w:r w:rsidRPr="001D28FA">
        <w:rPr>
          <w:sz w:val="18"/>
          <w:szCs w:val="18"/>
        </w:rPr>
        <w:t xml:space="preserve">(maksymalny termin dostawy: 14 dni, </w:t>
      </w:r>
      <w:r>
        <w:rPr>
          <w:sz w:val="18"/>
          <w:szCs w:val="18"/>
        </w:rPr>
        <w:t>minimalny oceniany termin dostawy:</w:t>
      </w:r>
      <w:r w:rsidRPr="001D28FA">
        <w:rPr>
          <w:sz w:val="18"/>
          <w:szCs w:val="18"/>
        </w:rPr>
        <w:t xml:space="preserve"> 7 dni)</w:t>
      </w:r>
    </w:p>
    <w:p w14:paraId="7D3E15BD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51D4FC8E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72E9A807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08E00996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15DC687B" w14:textId="77777777" w:rsidR="00A47B27" w:rsidRPr="001D28FA" w:rsidRDefault="00A47B27" w:rsidP="00A47B27">
      <w:pPr>
        <w:ind w:left="5672"/>
        <w:rPr>
          <w:sz w:val="22"/>
          <w:szCs w:val="22"/>
        </w:rPr>
      </w:pPr>
    </w:p>
    <w:p w14:paraId="43A0F7DF" w14:textId="77777777" w:rsidR="00A47B27" w:rsidRPr="001D28FA" w:rsidRDefault="00A47B27" w:rsidP="00A47B27">
      <w:pPr>
        <w:ind w:left="5672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</w:t>
      </w:r>
    </w:p>
    <w:p w14:paraId="115200E7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podpis i pieczątka Wykonawcy </w:t>
      </w:r>
    </w:p>
    <w:p w14:paraId="11F95E0F" w14:textId="77777777" w:rsidR="00A47B27" w:rsidRPr="001D28FA" w:rsidRDefault="00A47B27" w:rsidP="00A47B27">
      <w:pPr>
        <w:pStyle w:val="Tekstpodstawowywcity"/>
        <w:ind w:left="4963" w:firstLine="709"/>
        <w:rPr>
          <w:sz w:val="22"/>
          <w:szCs w:val="22"/>
        </w:rPr>
      </w:pPr>
      <w:r w:rsidRPr="001D28FA">
        <w:rPr>
          <w:sz w:val="22"/>
          <w:szCs w:val="22"/>
        </w:rPr>
        <w:t xml:space="preserve">   lub osoby upoważnionej </w:t>
      </w:r>
    </w:p>
    <w:p w14:paraId="0F061BBE" w14:textId="77777777" w:rsidR="00251DC7" w:rsidRPr="001D28FA" w:rsidRDefault="00251DC7" w:rsidP="00251DC7">
      <w:pPr>
        <w:pStyle w:val="Tekstpodstawowywcity"/>
        <w:ind w:left="4963" w:firstLine="709"/>
        <w:rPr>
          <w:sz w:val="22"/>
          <w:szCs w:val="22"/>
        </w:rPr>
      </w:pPr>
    </w:p>
    <w:p w14:paraId="4C60DB46" w14:textId="1D551118" w:rsidR="00CF1D4C" w:rsidRPr="001D28FA" w:rsidRDefault="00CF1D4C" w:rsidP="00CF1D4C">
      <w:pPr>
        <w:pageBreakBefore/>
        <w:ind w:left="4963"/>
        <w:jc w:val="right"/>
        <w:rPr>
          <w:b/>
          <w:bCs/>
          <w:sz w:val="22"/>
          <w:szCs w:val="22"/>
        </w:rPr>
      </w:pPr>
      <w:r w:rsidRPr="001D28FA">
        <w:rPr>
          <w:b/>
          <w:bCs/>
          <w:sz w:val="22"/>
          <w:szCs w:val="22"/>
        </w:rPr>
        <w:t>Załącznik nr 3</w:t>
      </w:r>
    </w:p>
    <w:p w14:paraId="3AC8E4D9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48001932" w14:textId="77777777" w:rsidR="00CF1D4C" w:rsidRPr="001D28FA" w:rsidRDefault="00CF1D4C" w:rsidP="00CF1D4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46D36E20" w14:textId="77777777" w:rsidR="00CF1D4C" w:rsidRPr="001D28FA" w:rsidRDefault="00CF1D4C" w:rsidP="00CF1D4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pieczątka Wykonawcy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miejscowość i data</w:t>
      </w:r>
    </w:p>
    <w:p w14:paraId="3834AF19" w14:textId="77777777" w:rsidR="00CF1D4C" w:rsidRPr="001D28FA" w:rsidRDefault="00CF1D4C" w:rsidP="00CF1D4C">
      <w:pPr>
        <w:jc w:val="center"/>
        <w:rPr>
          <w:sz w:val="22"/>
          <w:szCs w:val="22"/>
        </w:rPr>
      </w:pPr>
    </w:p>
    <w:p w14:paraId="582E1405" w14:textId="77777777" w:rsidR="00CF1D4C" w:rsidRPr="001D28FA" w:rsidRDefault="00CF1D4C" w:rsidP="00CF1D4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INFORMACJA W ZAKRESIE POWSTANIA U ZAMAWIAJĄCEGO OBOWIĄZKU PODATKOWEGO</w:t>
      </w:r>
      <w:r w:rsidRPr="001D28FA">
        <w:rPr>
          <w:rStyle w:val="Odwoanieprzypisudolnego"/>
          <w:b/>
          <w:sz w:val="22"/>
          <w:szCs w:val="22"/>
        </w:rPr>
        <w:footnoteReference w:id="8"/>
      </w:r>
    </w:p>
    <w:p w14:paraId="7AC2D7A8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1FD8520D" w14:textId="3F0D48CE" w:rsidR="00CF1D4C" w:rsidRPr="001D28FA" w:rsidRDefault="00CF1D4C" w:rsidP="00CF1D4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Przystępując do udziału w postępowaniu o udzielenie zamówienia publicznego na </w:t>
      </w:r>
      <w:r w:rsidRPr="001D28FA">
        <w:rPr>
          <w:b/>
          <w:sz w:val="22"/>
          <w:szCs w:val="22"/>
        </w:rPr>
        <w:t xml:space="preserve">dostawę sprzętu komputerowego, części i akcesoriów komputerowych dla </w:t>
      </w:r>
      <w:r w:rsidRPr="001D28FA">
        <w:rPr>
          <w:b/>
          <w:bCs/>
          <w:sz w:val="22"/>
          <w:szCs w:val="22"/>
        </w:rPr>
        <w:t>Instytutu Oceanologii Polskiej Akademii Nauk w Sopocie</w:t>
      </w:r>
      <w:r w:rsidRPr="001D28FA">
        <w:rPr>
          <w:bCs/>
          <w:sz w:val="22"/>
          <w:szCs w:val="22"/>
        </w:rPr>
        <w:t xml:space="preserve"> </w:t>
      </w:r>
      <w:r w:rsidRPr="001D28FA">
        <w:rPr>
          <w:sz w:val="22"/>
          <w:szCs w:val="22"/>
        </w:rPr>
        <w:t xml:space="preserve">(nr postępowania: </w:t>
      </w:r>
      <w:r w:rsidR="00041B3F" w:rsidRPr="001D28FA">
        <w:rPr>
          <w:sz w:val="22"/>
          <w:szCs w:val="22"/>
        </w:rPr>
        <w:t>IO/ZP/</w:t>
      </w:r>
      <w:r w:rsidR="00A002F3">
        <w:rPr>
          <w:sz w:val="22"/>
          <w:szCs w:val="22"/>
        </w:rPr>
        <w:t>10</w:t>
      </w:r>
      <w:r w:rsidR="00041B3F" w:rsidRPr="001D28FA">
        <w:rPr>
          <w:sz w:val="22"/>
          <w:szCs w:val="22"/>
        </w:rPr>
        <w:t>/2016</w:t>
      </w:r>
      <w:r w:rsidRPr="001D28FA">
        <w:rPr>
          <w:sz w:val="22"/>
          <w:szCs w:val="22"/>
        </w:rPr>
        <w:t xml:space="preserve">)  informuję, że: </w:t>
      </w:r>
    </w:p>
    <w:p w14:paraId="48D086AD" w14:textId="77777777" w:rsidR="00CF1D4C" w:rsidRPr="001D28FA" w:rsidRDefault="00CF1D4C" w:rsidP="00CF1D4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</w:t>
      </w:r>
    </w:p>
    <w:p w14:paraId="02CB7F68" w14:textId="77777777" w:rsidR="00CF1D4C" w:rsidRPr="001D28FA" w:rsidRDefault="00CF1D4C" w:rsidP="00E055FD">
      <w:pPr>
        <w:numPr>
          <w:ilvl w:val="0"/>
          <w:numId w:val="37"/>
        </w:numPr>
        <w:tabs>
          <w:tab w:val="clear" w:pos="1440"/>
        </w:tabs>
        <w:ind w:left="426"/>
        <w:jc w:val="both"/>
        <w:rPr>
          <w:sz w:val="22"/>
          <w:szCs w:val="22"/>
        </w:rPr>
      </w:pPr>
      <w:r w:rsidRPr="001D28FA">
        <w:rPr>
          <w:b/>
          <w:sz w:val="22"/>
          <w:szCs w:val="22"/>
        </w:rPr>
        <w:t xml:space="preserve">wybór oferty </w:t>
      </w:r>
      <w:r w:rsidRPr="001D28FA">
        <w:rPr>
          <w:b/>
          <w:sz w:val="22"/>
          <w:szCs w:val="22"/>
          <w:u w:val="single"/>
        </w:rPr>
        <w:t>nie będzie</w:t>
      </w:r>
      <w:r w:rsidRPr="001D28FA">
        <w:rPr>
          <w:b/>
          <w:sz w:val="22"/>
          <w:szCs w:val="22"/>
        </w:rPr>
        <w:t xml:space="preserve"> prowadzić do powstania u Zamawiającego obowiązku podatkowego </w:t>
      </w:r>
      <w:r w:rsidRPr="001D28FA">
        <w:rPr>
          <w:sz w:val="22"/>
          <w:szCs w:val="22"/>
        </w:rPr>
        <w:t>*:</w:t>
      </w:r>
    </w:p>
    <w:p w14:paraId="53E3631D" w14:textId="77777777" w:rsidR="00CF1D4C" w:rsidRPr="001D28FA" w:rsidRDefault="00CF1D4C" w:rsidP="00CF1D4C">
      <w:pPr>
        <w:ind w:left="426"/>
        <w:jc w:val="both"/>
        <w:rPr>
          <w:sz w:val="22"/>
          <w:szCs w:val="22"/>
        </w:rPr>
      </w:pPr>
    </w:p>
    <w:p w14:paraId="555E416D" w14:textId="77777777" w:rsidR="00CF1D4C" w:rsidRPr="001D28FA" w:rsidRDefault="00CF1D4C" w:rsidP="00CF1D4C">
      <w:pPr>
        <w:ind w:left="426"/>
        <w:jc w:val="both"/>
        <w:rPr>
          <w:sz w:val="22"/>
          <w:szCs w:val="22"/>
        </w:rPr>
      </w:pPr>
    </w:p>
    <w:p w14:paraId="1C00E70A" w14:textId="77777777" w:rsidR="00CF1D4C" w:rsidRPr="001D28FA" w:rsidRDefault="00CF1D4C" w:rsidP="00E055FD">
      <w:pPr>
        <w:numPr>
          <w:ilvl w:val="0"/>
          <w:numId w:val="37"/>
        </w:numPr>
        <w:tabs>
          <w:tab w:val="clear" w:pos="1440"/>
        </w:tabs>
        <w:ind w:left="426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wybór oferty </w:t>
      </w:r>
      <w:r w:rsidRPr="001D28FA">
        <w:rPr>
          <w:b/>
          <w:sz w:val="22"/>
          <w:szCs w:val="22"/>
          <w:u w:val="single"/>
        </w:rPr>
        <w:t>będzie</w:t>
      </w:r>
      <w:r w:rsidRPr="001D28FA">
        <w:rPr>
          <w:b/>
          <w:sz w:val="22"/>
          <w:szCs w:val="22"/>
        </w:rPr>
        <w:t xml:space="preserve"> prowadzić do powstania u Zamawiającego obowiązku podatkowego *</w:t>
      </w:r>
    </w:p>
    <w:p w14:paraId="69AC2872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0C989800" w14:textId="77777777" w:rsidR="00CF1D4C" w:rsidRPr="001D28FA" w:rsidRDefault="00CF1D4C" w:rsidP="00CF1D4C">
      <w:pPr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6570"/>
        <w:gridCol w:w="1827"/>
      </w:tblGrid>
      <w:tr w:rsidR="00CF1D4C" w:rsidRPr="001D28FA" w14:paraId="31F87604" w14:textId="77777777" w:rsidTr="00475925">
        <w:tc>
          <w:tcPr>
            <w:tcW w:w="1809" w:type="dxa"/>
            <w:shd w:val="clear" w:color="auto" w:fill="auto"/>
            <w:vAlign w:val="center"/>
          </w:tcPr>
          <w:p w14:paraId="550BF1C5" w14:textId="77777777" w:rsidR="00CF1D4C" w:rsidRPr="001D28FA" w:rsidRDefault="00CF1D4C" w:rsidP="00475925">
            <w:pPr>
              <w:jc w:val="both"/>
              <w:rPr>
                <w:b/>
                <w:sz w:val="22"/>
                <w:szCs w:val="22"/>
              </w:rPr>
            </w:pPr>
            <w:r w:rsidRPr="001D28FA">
              <w:rPr>
                <w:b/>
                <w:sz w:val="22"/>
                <w:szCs w:val="22"/>
              </w:rPr>
              <w:t>Numer Pakietu i numer elementu</w:t>
            </w:r>
          </w:p>
        </w:tc>
        <w:tc>
          <w:tcPr>
            <w:tcW w:w="6663" w:type="dxa"/>
            <w:shd w:val="clear" w:color="auto" w:fill="auto"/>
            <w:vAlign w:val="center"/>
          </w:tcPr>
          <w:p w14:paraId="4646EE21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  <w:r w:rsidRPr="001D28FA">
              <w:rPr>
                <w:b/>
                <w:sz w:val="22"/>
                <w:szCs w:val="22"/>
              </w:rPr>
              <w:t>Nazwa (rodzaj) towaru</w:t>
            </w:r>
            <w:r w:rsidRPr="001D28FA">
              <w:rPr>
                <w:sz w:val="22"/>
                <w:szCs w:val="22"/>
              </w:rPr>
              <w:t>, którego dostawa będzie prowadzić do jego powstania u zamawiającego obowiązku podatkowego zgodnie z przepisami o podatku od towarów i usług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2A2A407B" w14:textId="77777777" w:rsidR="00CF1D4C" w:rsidRPr="001D28FA" w:rsidRDefault="00CF1D4C" w:rsidP="00475925">
            <w:pPr>
              <w:jc w:val="center"/>
              <w:rPr>
                <w:b/>
                <w:sz w:val="22"/>
                <w:szCs w:val="22"/>
              </w:rPr>
            </w:pPr>
            <w:r w:rsidRPr="001D28FA">
              <w:rPr>
                <w:b/>
                <w:sz w:val="22"/>
                <w:szCs w:val="22"/>
              </w:rPr>
              <w:t>Wartość netto</w:t>
            </w:r>
          </w:p>
        </w:tc>
      </w:tr>
      <w:tr w:rsidR="00CF1D4C" w:rsidRPr="001D28FA" w14:paraId="69B9E1F4" w14:textId="77777777" w:rsidTr="00475925">
        <w:trPr>
          <w:trHeight w:val="567"/>
        </w:trPr>
        <w:tc>
          <w:tcPr>
            <w:tcW w:w="1809" w:type="dxa"/>
            <w:shd w:val="clear" w:color="auto" w:fill="auto"/>
          </w:tcPr>
          <w:p w14:paraId="23D44E4C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14:paraId="22CC8118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1A813423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</w:tr>
      <w:tr w:rsidR="00CF1D4C" w:rsidRPr="001D28FA" w14:paraId="3D7DF8B6" w14:textId="77777777" w:rsidTr="00475925">
        <w:trPr>
          <w:trHeight w:val="567"/>
        </w:trPr>
        <w:tc>
          <w:tcPr>
            <w:tcW w:w="1809" w:type="dxa"/>
            <w:shd w:val="clear" w:color="auto" w:fill="auto"/>
          </w:tcPr>
          <w:p w14:paraId="1B1E332C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14:paraId="709DD72E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7254E264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</w:tr>
      <w:tr w:rsidR="00CF1D4C" w:rsidRPr="001D28FA" w14:paraId="1992E713" w14:textId="77777777" w:rsidTr="00475925">
        <w:trPr>
          <w:trHeight w:val="567"/>
        </w:trPr>
        <w:tc>
          <w:tcPr>
            <w:tcW w:w="1809" w:type="dxa"/>
            <w:shd w:val="clear" w:color="auto" w:fill="auto"/>
          </w:tcPr>
          <w:p w14:paraId="24BB24A0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14:paraId="3A78E50B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4AF7A572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</w:tr>
      <w:tr w:rsidR="00CF1D4C" w:rsidRPr="001D28FA" w14:paraId="35441958" w14:textId="77777777" w:rsidTr="00475925">
        <w:trPr>
          <w:trHeight w:val="567"/>
        </w:trPr>
        <w:tc>
          <w:tcPr>
            <w:tcW w:w="1809" w:type="dxa"/>
            <w:shd w:val="clear" w:color="auto" w:fill="auto"/>
          </w:tcPr>
          <w:p w14:paraId="33B78384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14:paraId="223D40F6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22F1E753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</w:tr>
      <w:tr w:rsidR="00CF1D4C" w:rsidRPr="001D28FA" w14:paraId="6F3F54E7" w14:textId="77777777" w:rsidTr="00475925">
        <w:trPr>
          <w:trHeight w:val="567"/>
        </w:trPr>
        <w:tc>
          <w:tcPr>
            <w:tcW w:w="1809" w:type="dxa"/>
            <w:shd w:val="clear" w:color="auto" w:fill="auto"/>
          </w:tcPr>
          <w:p w14:paraId="108D15AB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14:paraId="0F850CA7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7E4319BD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</w:tr>
      <w:tr w:rsidR="00CF1D4C" w:rsidRPr="001D28FA" w14:paraId="7FEF16EE" w14:textId="77777777" w:rsidTr="00475925">
        <w:trPr>
          <w:trHeight w:val="567"/>
        </w:trPr>
        <w:tc>
          <w:tcPr>
            <w:tcW w:w="1809" w:type="dxa"/>
            <w:shd w:val="clear" w:color="auto" w:fill="auto"/>
          </w:tcPr>
          <w:p w14:paraId="6BA91BD3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14:paraId="519D5BDF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1CDA5B59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</w:tr>
      <w:tr w:rsidR="00CF1D4C" w:rsidRPr="001D28FA" w14:paraId="77743A5B" w14:textId="77777777" w:rsidTr="00475925">
        <w:trPr>
          <w:trHeight w:val="567"/>
        </w:trPr>
        <w:tc>
          <w:tcPr>
            <w:tcW w:w="1809" w:type="dxa"/>
            <w:shd w:val="clear" w:color="auto" w:fill="auto"/>
          </w:tcPr>
          <w:p w14:paraId="124FB21B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14:paraId="16708336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auto"/>
          </w:tcPr>
          <w:p w14:paraId="75667A71" w14:textId="77777777" w:rsidR="00CF1D4C" w:rsidRPr="001D28FA" w:rsidRDefault="00CF1D4C" w:rsidP="00475925">
            <w:pPr>
              <w:jc w:val="both"/>
              <w:rPr>
                <w:sz w:val="22"/>
                <w:szCs w:val="22"/>
              </w:rPr>
            </w:pPr>
          </w:p>
        </w:tc>
      </w:tr>
    </w:tbl>
    <w:p w14:paraId="40EFB842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477C97EA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11DCC0FB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5CE40FE9" w14:textId="77777777" w:rsidR="00CF1D4C" w:rsidRPr="001D28FA" w:rsidRDefault="00CF1D4C" w:rsidP="00CF1D4C">
      <w:pPr>
        <w:tabs>
          <w:tab w:val="left" w:pos="284"/>
        </w:tabs>
        <w:ind w:left="284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* niepotrzebne skreślić</w:t>
      </w:r>
    </w:p>
    <w:p w14:paraId="3443365C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7C0E62F2" w14:textId="77777777" w:rsidR="004B28CD" w:rsidRPr="001D28FA" w:rsidRDefault="004B28CD" w:rsidP="00CF1D4C">
      <w:pPr>
        <w:jc w:val="both"/>
        <w:rPr>
          <w:sz w:val="22"/>
          <w:szCs w:val="22"/>
        </w:rPr>
      </w:pPr>
    </w:p>
    <w:p w14:paraId="4EF6E29D" w14:textId="77777777" w:rsidR="004B28CD" w:rsidRPr="001D28FA" w:rsidRDefault="004B28CD" w:rsidP="00CF1D4C">
      <w:pPr>
        <w:jc w:val="both"/>
        <w:rPr>
          <w:sz w:val="22"/>
          <w:szCs w:val="22"/>
        </w:rPr>
      </w:pPr>
    </w:p>
    <w:p w14:paraId="70606EE2" w14:textId="77777777" w:rsidR="004B28CD" w:rsidRPr="001D28FA" w:rsidRDefault="004B28CD" w:rsidP="00CF1D4C">
      <w:pPr>
        <w:jc w:val="both"/>
        <w:rPr>
          <w:sz w:val="22"/>
          <w:szCs w:val="22"/>
        </w:rPr>
      </w:pPr>
    </w:p>
    <w:p w14:paraId="118943A9" w14:textId="77777777" w:rsidR="00CF1D4C" w:rsidRPr="001D28FA" w:rsidRDefault="00CF1D4C" w:rsidP="00CF1D4C">
      <w:pPr>
        <w:jc w:val="both"/>
        <w:rPr>
          <w:sz w:val="22"/>
          <w:szCs w:val="22"/>
        </w:rPr>
      </w:pPr>
    </w:p>
    <w:p w14:paraId="59F574DF" w14:textId="77777777" w:rsidR="00CF1D4C" w:rsidRPr="001D28FA" w:rsidRDefault="00CF1D4C" w:rsidP="00CF1D4C">
      <w:pPr>
        <w:ind w:left="2835" w:firstLine="113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.....................................................................................................</w:t>
      </w:r>
    </w:p>
    <w:p w14:paraId="38917DFB" w14:textId="77777777" w:rsidR="00CF1D4C" w:rsidRPr="001D28FA" w:rsidRDefault="00CF1D4C" w:rsidP="00CF1D4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pieczątka i podpis Wykonawcy lub osoby upoważnionej</w:t>
      </w:r>
    </w:p>
    <w:p w14:paraId="409AE066" w14:textId="77777777" w:rsidR="00CF1D4C" w:rsidRPr="001D28FA" w:rsidRDefault="00CF1D4C" w:rsidP="00CF1D4C">
      <w:pPr>
        <w:suppressAutoHyphens w:val="0"/>
        <w:rPr>
          <w:b/>
          <w:bCs/>
          <w:sz w:val="22"/>
          <w:szCs w:val="22"/>
        </w:rPr>
      </w:pPr>
      <w:r w:rsidRPr="001D28FA">
        <w:rPr>
          <w:b/>
          <w:bCs/>
          <w:sz w:val="22"/>
          <w:szCs w:val="22"/>
        </w:rPr>
        <w:br w:type="page"/>
      </w:r>
    </w:p>
    <w:p w14:paraId="7B0E1AD4" w14:textId="7DDD0ACD" w:rsidR="00050CE5" w:rsidRPr="001D28FA" w:rsidRDefault="00050CE5" w:rsidP="00050CE5">
      <w:pPr>
        <w:pageBreakBefore/>
        <w:jc w:val="right"/>
        <w:rPr>
          <w:b/>
          <w:bCs/>
          <w:sz w:val="22"/>
          <w:szCs w:val="22"/>
        </w:rPr>
      </w:pPr>
      <w:r w:rsidRPr="00481469">
        <w:rPr>
          <w:b/>
          <w:bCs/>
          <w:sz w:val="22"/>
          <w:szCs w:val="22"/>
        </w:rPr>
        <w:t xml:space="preserve">Załącznik nr </w:t>
      </w:r>
      <w:r w:rsidR="001D227B" w:rsidRPr="00481469">
        <w:rPr>
          <w:b/>
          <w:bCs/>
          <w:sz w:val="22"/>
          <w:szCs w:val="22"/>
        </w:rPr>
        <w:t>4</w:t>
      </w:r>
      <w:r w:rsidR="00A002F3" w:rsidRPr="00481469">
        <w:rPr>
          <w:b/>
          <w:bCs/>
          <w:sz w:val="22"/>
          <w:szCs w:val="22"/>
        </w:rPr>
        <w:t>.1</w:t>
      </w:r>
      <w:r w:rsidRPr="00481469">
        <w:rPr>
          <w:b/>
          <w:bCs/>
          <w:sz w:val="22"/>
          <w:szCs w:val="22"/>
        </w:rPr>
        <w:t>.</w:t>
      </w:r>
    </w:p>
    <w:p w14:paraId="6728229C" w14:textId="77777777" w:rsidR="00050CE5" w:rsidRPr="001D28FA" w:rsidRDefault="00050CE5" w:rsidP="00050CE5">
      <w:pPr>
        <w:rPr>
          <w:sz w:val="22"/>
          <w:szCs w:val="22"/>
        </w:rPr>
      </w:pPr>
    </w:p>
    <w:p w14:paraId="09C4B495" w14:textId="77777777" w:rsidR="00050CE5" w:rsidRPr="001D28FA" w:rsidRDefault="00050CE5" w:rsidP="00050CE5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5A507FE9" w14:textId="77777777" w:rsidR="00050CE5" w:rsidRPr="001D28FA" w:rsidRDefault="00050CE5" w:rsidP="00050CE5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5D47E7EF" w14:textId="77777777" w:rsidR="00050CE5" w:rsidRPr="001D28FA" w:rsidRDefault="00050CE5" w:rsidP="00050CE5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2A9990F2" w14:textId="77777777" w:rsidR="00050CE5" w:rsidRPr="001D28FA" w:rsidRDefault="00050CE5" w:rsidP="00050CE5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</w:t>
      </w:r>
      <w:r w:rsidR="00764DB3" w:rsidRPr="001D28FA">
        <w:rPr>
          <w:b/>
          <w:sz w:val="22"/>
          <w:szCs w:val="22"/>
        </w:rPr>
        <w:t xml:space="preserve"> </w:t>
      </w:r>
      <w:r w:rsidRPr="001D28FA">
        <w:rPr>
          <w:b/>
          <w:sz w:val="22"/>
          <w:szCs w:val="22"/>
        </w:rPr>
        <w:t>I GWARANCJI</w:t>
      </w:r>
    </w:p>
    <w:p w14:paraId="605A5493" w14:textId="23F4622B" w:rsidR="00050CE5" w:rsidRPr="001D28FA" w:rsidRDefault="00050CE5" w:rsidP="00050CE5">
      <w:pPr>
        <w:tabs>
          <w:tab w:val="left" w:pos="5387"/>
        </w:tabs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D</w:t>
      </w:r>
      <w:r w:rsidR="00CA5A79" w:rsidRPr="001D28FA">
        <w:rPr>
          <w:b/>
          <w:sz w:val="22"/>
          <w:szCs w:val="22"/>
        </w:rPr>
        <w:t>LA PAKIETU I</w:t>
      </w:r>
    </w:p>
    <w:p w14:paraId="046B823E" w14:textId="77777777" w:rsidR="00050CE5" w:rsidRPr="001D28FA" w:rsidRDefault="00050CE5" w:rsidP="00050CE5">
      <w:pPr>
        <w:rPr>
          <w:sz w:val="22"/>
          <w:szCs w:val="22"/>
        </w:rPr>
      </w:pPr>
    </w:p>
    <w:p w14:paraId="2B703B26" w14:textId="381CE635" w:rsidR="004A5CAB" w:rsidRPr="001D28FA" w:rsidRDefault="004A5CAB" w:rsidP="004A5CAB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1. </w:t>
      </w:r>
      <w:r w:rsidR="004F366B" w:rsidRPr="001D28FA">
        <w:rPr>
          <w:b/>
          <w:sz w:val="22"/>
          <w:szCs w:val="22"/>
        </w:rPr>
        <w:t>Serwer</w:t>
      </w:r>
      <w:r w:rsidR="00812FF9" w:rsidRPr="001D28FA">
        <w:rPr>
          <w:b/>
          <w:sz w:val="22"/>
          <w:szCs w:val="22"/>
        </w:rPr>
        <w:t xml:space="preserve"> </w:t>
      </w:r>
      <w:r w:rsidRPr="001D28FA">
        <w:rPr>
          <w:b/>
          <w:sz w:val="22"/>
          <w:szCs w:val="22"/>
        </w:rPr>
        <w:t xml:space="preserve">– </w:t>
      </w:r>
      <w:r w:rsidR="00794865" w:rsidRPr="001D28FA">
        <w:rPr>
          <w:b/>
          <w:sz w:val="22"/>
          <w:szCs w:val="22"/>
        </w:rPr>
        <w:t>2</w:t>
      </w:r>
      <w:r w:rsidRPr="001D28FA">
        <w:rPr>
          <w:b/>
          <w:sz w:val="22"/>
          <w:szCs w:val="22"/>
        </w:rPr>
        <w:t xml:space="preserve"> szt</w:t>
      </w:r>
      <w:r w:rsidR="00794865" w:rsidRPr="001D28FA">
        <w:rPr>
          <w:b/>
          <w:sz w:val="22"/>
          <w:szCs w:val="22"/>
        </w:rPr>
        <w:t>uki</w:t>
      </w:r>
    </w:p>
    <w:p w14:paraId="0B99E43E" w14:textId="2B00E6EC" w:rsidR="004A5CAB" w:rsidRPr="001D28FA" w:rsidRDefault="00027B2E" w:rsidP="004A5CAB">
      <w:pPr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(Kod CPV:</w:t>
      </w:r>
      <w:r w:rsidR="00BA3BDF" w:rsidRPr="001D28FA">
        <w:rPr>
          <w:bCs/>
          <w:sz w:val="22"/>
          <w:szCs w:val="22"/>
        </w:rPr>
        <w:t xml:space="preserve"> 48.82.00.00-2 Serwery</w:t>
      </w:r>
      <w:r w:rsidRPr="001D28FA">
        <w:rPr>
          <w:bCs/>
          <w:sz w:val="22"/>
          <w:szCs w:val="22"/>
        </w:rPr>
        <w:t>)</w:t>
      </w:r>
    </w:p>
    <w:p w14:paraId="29D5E449" w14:textId="1338B4A5" w:rsidR="004A5CAB" w:rsidRPr="001D28FA" w:rsidRDefault="004A5CAB" w:rsidP="004A5CAB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0DA37C1F" w14:textId="77777777" w:rsidR="004A5CAB" w:rsidRPr="001D28FA" w:rsidRDefault="004A5CAB" w:rsidP="004A5CAB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162"/>
        <w:gridCol w:w="4962"/>
        <w:gridCol w:w="3118"/>
      </w:tblGrid>
      <w:tr w:rsidR="004A5CAB" w:rsidRPr="001D28FA" w14:paraId="661E8FCD" w14:textId="77777777" w:rsidTr="00BB7E90"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3DD5C32" w14:textId="77777777" w:rsidR="004A5CAB" w:rsidRPr="001D28FA" w:rsidRDefault="004A5CAB" w:rsidP="009D1C50">
            <w:pPr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E26C713" w14:textId="77777777" w:rsidR="004A5CAB" w:rsidRPr="001D28FA" w:rsidRDefault="004A5CAB" w:rsidP="009D1C50">
            <w:pPr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60B006BB" w14:textId="77777777" w:rsidR="004A5CAB" w:rsidRPr="001D28FA" w:rsidRDefault="004A5CAB" w:rsidP="009D1C50">
            <w:pPr>
              <w:widowControl w:val="0"/>
              <w:suppressAutoHyphens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5BFF2440" w14:textId="77777777" w:rsidR="004A5CAB" w:rsidRPr="001D28FA" w:rsidRDefault="004A5CAB" w:rsidP="009D1C50">
            <w:pPr>
              <w:pStyle w:val="Zawartotabeli"/>
              <w:suppressAutoHyphens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760933" w:rsidRPr="001D28FA" w14:paraId="5103853E" w14:textId="77777777" w:rsidTr="00385EDC">
        <w:trPr>
          <w:trHeight w:val="769"/>
        </w:trPr>
        <w:tc>
          <w:tcPr>
            <w:tcW w:w="1055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7FA289" w14:textId="3461B52E" w:rsidR="00760933" w:rsidRPr="001D28FA" w:rsidRDefault="00760933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Procesor</w:t>
            </w:r>
          </w:p>
        </w:tc>
        <w:tc>
          <w:tcPr>
            <w:tcW w:w="242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EDFFA78" w14:textId="77777777" w:rsidR="00D02E9A" w:rsidRDefault="00760933" w:rsidP="00FF0B5B">
            <w:pPr>
              <w:rPr>
                <w:rFonts w:cstheme="minorHAnsi"/>
                <w:sz w:val="18"/>
                <w:lang w:eastAsia="pl-PL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 xml:space="preserve">Zapewniający minimum </w:t>
            </w:r>
            <w:r w:rsidRPr="001D28FA">
              <w:rPr>
                <w:rFonts w:cstheme="minorHAnsi"/>
                <w:b/>
                <w:sz w:val="18"/>
                <w:lang w:eastAsia="pl-PL"/>
              </w:rPr>
              <w:t>4700</w:t>
            </w:r>
            <w:r w:rsidRPr="001D28FA">
              <w:rPr>
                <w:rFonts w:cstheme="minorHAnsi"/>
                <w:sz w:val="18"/>
                <w:lang w:eastAsia="pl-PL"/>
              </w:rPr>
              <w:t xml:space="preserve"> punktów wg testu PassMark dostępnego na stronie </w:t>
            </w:r>
            <w:hyperlink r:id="rId8" w:history="1">
              <w:r w:rsidR="00D02E9A" w:rsidRPr="00D15A1A">
                <w:rPr>
                  <w:rStyle w:val="Hipercze"/>
                  <w:rFonts w:cstheme="minorHAnsi"/>
                  <w:sz w:val="18"/>
                  <w:lang w:eastAsia="pl-PL"/>
                </w:rPr>
                <w:t>https://www.cpubenchmark.net/high_end_cpus.html z dnia 23.11.2016</w:t>
              </w:r>
            </w:hyperlink>
            <w:r w:rsidR="00D02E9A">
              <w:rPr>
                <w:rFonts w:cstheme="minorHAnsi"/>
                <w:sz w:val="18"/>
                <w:lang w:eastAsia="pl-PL"/>
              </w:rPr>
              <w:t xml:space="preserve">, </w:t>
            </w:r>
          </w:p>
          <w:p w14:paraId="23707BF5" w14:textId="1B3EB74B" w:rsidR="00760933" w:rsidRPr="001D28FA" w:rsidRDefault="00D02E9A" w:rsidP="00FF0B5B">
            <w:pPr>
              <w:rPr>
                <w:rFonts w:cstheme="minorHAnsi"/>
                <w:sz w:val="18"/>
                <w:lang w:eastAsia="pl-PL"/>
              </w:rPr>
            </w:pPr>
            <w:r>
              <w:rPr>
                <w:rFonts w:cstheme="minorHAnsi"/>
                <w:sz w:val="18"/>
                <w:lang w:eastAsia="pl-PL"/>
              </w:rPr>
              <w:t>Dedykowany do serweró</w:t>
            </w:r>
            <w:r>
              <w:rPr>
                <w:rFonts w:cstheme="minorHAnsi"/>
                <w:sz w:val="18"/>
                <w:lang w:eastAsia="pl-PL"/>
              </w:rPr>
              <w:fldChar w:fldCharType="begin"/>
            </w:r>
            <w:r>
              <w:rPr>
                <w:rFonts w:cstheme="minorHAnsi"/>
                <w:sz w:val="18"/>
                <w:lang w:eastAsia="pl-PL"/>
              </w:rPr>
              <w:instrText xml:space="preserve"> LISTNUM </w:instrText>
            </w:r>
            <w:r>
              <w:rPr>
                <w:rFonts w:cstheme="minorHAnsi"/>
                <w:sz w:val="18"/>
                <w:lang w:eastAsia="pl-PL"/>
              </w:rPr>
              <w:fldChar w:fldCharType="end"/>
            </w:r>
            <w:r>
              <w:rPr>
                <w:rFonts w:cstheme="minorHAnsi"/>
                <w:sz w:val="18"/>
                <w:lang w:eastAsia="pl-PL"/>
              </w:rPr>
              <w:t>w</w:t>
            </w:r>
          </w:p>
          <w:p w14:paraId="2D501C1B" w14:textId="77777777" w:rsidR="00760933" w:rsidRPr="001D28FA" w:rsidRDefault="00760933" w:rsidP="00FF0B5B">
            <w:pPr>
              <w:rPr>
                <w:rFonts w:cstheme="minorHAnsi"/>
                <w:sz w:val="18"/>
                <w:lang w:eastAsia="pl-PL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Ilość fizycznych rdzeni: min. 4</w:t>
            </w:r>
          </w:p>
          <w:p w14:paraId="648B2D4C" w14:textId="4830DC60" w:rsidR="00760933" w:rsidRPr="001D28FA" w:rsidRDefault="00760933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 xml:space="preserve">Pamięć cache L3: </w:t>
            </w:r>
            <w:r w:rsidR="00D02E9A">
              <w:rPr>
                <w:rFonts w:cstheme="minorHAnsi"/>
                <w:sz w:val="18"/>
                <w:lang w:eastAsia="pl-PL"/>
              </w:rPr>
              <w:t xml:space="preserve">min. </w:t>
            </w:r>
            <w:r w:rsidRPr="001D28FA">
              <w:rPr>
                <w:rFonts w:cstheme="minorHAnsi"/>
                <w:sz w:val="18"/>
                <w:lang w:eastAsia="pl-PL"/>
              </w:rPr>
              <w:t>6MB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26C5A6" w14:textId="77777777" w:rsidR="00760933" w:rsidRPr="001D28FA" w:rsidRDefault="00760933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7A795DF3" w14:textId="77777777" w:rsidR="00760933" w:rsidRPr="001D28FA" w:rsidRDefault="00760933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4A559A0B" w14:textId="1E1E1755" w:rsidR="00760933" w:rsidRPr="001D28FA" w:rsidRDefault="00760933" w:rsidP="0030034A">
            <w:pPr>
              <w:suppressAutoHyphens w:val="0"/>
              <w:rPr>
                <w:color w:val="000000"/>
                <w:sz w:val="18"/>
                <w:szCs w:val="18"/>
                <w:lang w:eastAsia="pl-PL"/>
              </w:rPr>
            </w:pPr>
          </w:p>
        </w:tc>
      </w:tr>
      <w:tr w:rsidR="00760933" w:rsidRPr="001D28FA" w14:paraId="7A057029" w14:textId="77777777" w:rsidTr="00385EDC">
        <w:trPr>
          <w:trHeight w:val="190"/>
        </w:trPr>
        <w:tc>
          <w:tcPr>
            <w:tcW w:w="1055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B7269D2" w14:textId="77777777" w:rsidR="00760933" w:rsidRPr="001D28FA" w:rsidRDefault="00760933" w:rsidP="00FF0B5B">
            <w:pPr>
              <w:suppressAutoHyphens w:val="0"/>
              <w:rPr>
                <w:rFonts w:cstheme="minorHAnsi"/>
                <w:b/>
                <w:bCs/>
                <w:sz w:val="18"/>
                <w:lang w:eastAsia="pl-PL"/>
              </w:rPr>
            </w:pPr>
          </w:p>
        </w:tc>
        <w:tc>
          <w:tcPr>
            <w:tcW w:w="2422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529852" w14:textId="77777777" w:rsidR="00760933" w:rsidRPr="001D28FA" w:rsidRDefault="00760933" w:rsidP="00FF0B5B">
            <w:pPr>
              <w:rPr>
                <w:rFonts w:cstheme="minorHAnsi"/>
                <w:sz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A6585" w14:textId="0371CECE" w:rsidR="00760933" w:rsidRPr="001D28FA" w:rsidRDefault="00760933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FF0B5B" w:rsidRPr="001D28FA" w14:paraId="116B3CFB" w14:textId="77777777" w:rsidTr="00FF0B5B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F1B6EEC" w14:textId="0475CA1A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Pamięć RAM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7B0D95" w14:textId="35D70B08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proofErr w:type="spellStart"/>
            <w:r w:rsidRPr="001D28FA">
              <w:rPr>
                <w:rFonts w:cstheme="minorHAnsi"/>
                <w:sz w:val="18"/>
                <w:lang w:val="en-US" w:eastAsia="pl-PL"/>
              </w:rPr>
              <w:t>brak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4C94C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6CA469A5" w14:textId="77777777" w:rsidTr="00BB7E90">
        <w:trPr>
          <w:trHeight w:val="321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A0F30E4" w14:textId="15CF059B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Maksymalna obsługiwana ilość pamięci RAM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216BAAA" w14:textId="77777777" w:rsidR="00FF0B5B" w:rsidRPr="001D28FA" w:rsidRDefault="00FF0B5B" w:rsidP="00FF0B5B">
            <w:pPr>
              <w:rPr>
                <w:rFonts w:cstheme="minorHAnsi"/>
                <w:sz w:val="18"/>
                <w:lang w:eastAsia="pl-PL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Min. 128 GB ECC RDIMM</w:t>
            </w:r>
          </w:p>
          <w:p w14:paraId="13D36E27" w14:textId="7D03DDCD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Min. 64 GB ECC/Non ECC UDIMM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35810C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65575944" w14:textId="77777777" w:rsidTr="00FF0B5B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A75D94C" w14:textId="1860FDB5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Obsługiwane typy pamięci RAM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61E2A47" w14:textId="5BF1C286" w:rsidR="00FF0B5B" w:rsidRPr="001D28FA" w:rsidRDefault="00FF0B5B" w:rsidP="00FF0B5B">
            <w:pPr>
              <w:tabs>
                <w:tab w:val="left" w:pos="2655"/>
              </w:tabs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2133/1866/1600MHz ECC DDR4 ECC RDIMM oraz ECC/Non-ECC UDIMM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8AE67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29AC3980" w14:textId="77777777" w:rsidTr="00FF0B5B">
        <w:trPr>
          <w:trHeight w:val="335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3087A37" w14:textId="64C06A3D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Ilość gniazd pamięci (ogółem / wolne)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7457B20" w14:textId="44B8A504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 xml:space="preserve">4/4  288-pin DIMM </w:t>
            </w:r>
            <w:proofErr w:type="spellStart"/>
            <w:r w:rsidRPr="001D28FA">
              <w:rPr>
                <w:rFonts w:cstheme="minorHAnsi"/>
                <w:sz w:val="18"/>
                <w:lang w:eastAsia="pl-PL"/>
              </w:rPr>
              <w:t>sockets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17117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7968616E" w14:textId="77777777" w:rsidTr="00FF0B5B">
        <w:trPr>
          <w:trHeight w:val="137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F26BB8A" w14:textId="7A9F51C8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Karta graficzna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BF58762" w14:textId="4D1162DC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Zintegrowana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783CF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447F3D" w14:paraId="4BD9C247" w14:textId="77777777" w:rsidTr="004F366B">
        <w:trPr>
          <w:trHeight w:val="15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46EB2DF" w14:textId="2F0A7FD8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Rodzaje wyjść / wejść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0D746DA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4x SATA3 (6Gbps) ports</w:t>
            </w:r>
          </w:p>
          <w:p w14:paraId="1DC5FAAE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2x 10G SFP+ ports</w:t>
            </w:r>
          </w:p>
          <w:p w14:paraId="4F2EA4C0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6x RJ45 Gigabit Ethernet LAN ports</w:t>
            </w:r>
          </w:p>
          <w:p w14:paraId="4B7334CA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1x RJ45 Dedicated IPMI LAN port</w:t>
            </w:r>
          </w:p>
          <w:p w14:paraId="1DBCF776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 xml:space="preserve">2x USB 3.0 ports </w:t>
            </w:r>
          </w:p>
          <w:p w14:paraId="756E27AE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1x SATA DOM (Disk on Module) power connector</w:t>
            </w:r>
          </w:p>
          <w:p w14:paraId="1DF538CC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1x VGA Port</w:t>
            </w:r>
          </w:p>
          <w:p w14:paraId="6390A3E1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 xml:space="preserve">1x </w:t>
            </w:r>
            <w:proofErr w:type="spellStart"/>
            <w:r w:rsidRPr="001D28FA">
              <w:rPr>
                <w:rFonts w:cstheme="minorHAnsi"/>
                <w:sz w:val="18"/>
                <w:lang w:val="en-US" w:eastAsia="pl-PL"/>
              </w:rPr>
              <w:t>PCIe</w:t>
            </w:r>
            <w:proofErr w:type="spellEnd"/>
            <w:r w:rsidRPr="001D28FA">
              <w:rPr>
                <w:rFonts w:cstheme="minorHAnsi"/>
                <w:sz w:val="18"/>
                <w:lang w:val="en-US" w:eastAsia="pl-PL"/>
              </w:rPr>
              <w:t xml:space="preserve"> 3.0 x8 slots</w:t>
            </w:r>
          </w:p>
          <w:p w14:paraId="3EEBCA4D" w14:textId="77777777" w:rsidR="00FF0B5B" w:rsidRPr="001D28FA" w:rsidRDefault="00FF0B5B" w:rsidP="00FF0B5B">
            <w:pPr>
              <w:rPr>
                <w:rFonts w:cstheme="minorHAnsi"/>
                <w:sz w:val="18"/>
                <w:lang w:val="en-US" w:eastAsia="pl-PL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 xml:space="preserve">M.2 </w:t>
            </w:r>
            <w:proofErr w:type="spellStart"/>
            <w:r w:rsidRPr="001D28FA">
              <w:rPr>
                <w:rFonts w:cstheme="minorHAnsi"/>
                <w:sz w:val="18"/>
                <w:lang w:val="en-US" w:eastAsia="pl-PL"/>
              </w:rPr>
              <w:t>PCIe</w:t>
            </w:r>
            <w:proofErr w:type="spellEnd"/>
            <w:r w:rsidRPr="001D28FA">
              <w:rPr>
                <w:rFonts w:cstheme="minorHAnsi"/>
                <w:sz w:val="18"/>
                <w:lang w:val="en-US" w:eastAsia="pl-PL"/>
              </w:rPr>
              <w:t xml:space="preserve"> 3.0 x4, M Key 2242/2280/22110</w:t>
            </w:r>
          </w:p>
          <w:p w14:paraId="15D0DCDF" w14:textId="76BCC476" w:rsidR="00FF0B5B" w:rsidRPr="001D28FA" w:rsidRDefault="00FF0B5B" w:rsidP="00FF0B5B">
            <w:pPr>
              <w:suppressAutoHyphens w:val="0"/>
              <w:rPr>
                <w:sz w:val="18"/>
                <w:szCs w:val="18"/>
                <w:lang w:val="en-US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Mini-</w:t>
            </w:r>
            <w:proofErr w:type="spellStart"/>
            <w:r w:rsidRPr="001D28FA">
              <w:rPr>
                <w:rFonts w:cstheme="minorHAnsi"/>
                <w:sz w:val="18"/>
                <w:lang w:val="en-US" w:eastAsia="pl-PL"/>
              </w:rPr>
              <w:t>PCIe</w:t>
            </w:r>
            <w:proofErr w:type="spellEnd"/>
            <w:r w:rsidRPr="001D28FA">
              <w:rPr>
                <w:rFonts w:cstheme="minorHAnsi"/>
                <w:sz w:val="18"/>
                <w:lang w:val="en-US" w:eastAsia="pl-PL"/>
              </w:rPr>
              <w:t xml:space="preserve"> with mSATA support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B611E9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FF0B5B" w:rsidRPr="001D28FA" w14:paraId="7B1C3655" w14:textId="77777777" w:rsidTr="00BB7E90">
        <w:trPr>
          <w:trHeight w:val="263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BFF0531" w14:textId="42C9D090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HDD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1771C1F" w14:textId="5352FB27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 xml:space="preserve">Brak dysków, możliwość instalacji 4 x 2.5"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E735A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26E9C47D" w14:textId="77777777" w:rsidTr="00FF0B5B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45D631A" w14:textId="3179F504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Format wielkości obudowy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DAF989E" w14:textId="2EB958DF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val="en-US" w:eastAsia="pl-PL"/>
              </w:rPr>
              <w:t>Rack 19’’ / 1U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E9368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41EDC815" w14:textId="77777777" w:rsidTr="004F366B">
        <w:trPr>
          <w:trHeight w:val="15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123C2BA" w14:textId="17932241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Wysokość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3F2592D" w14:textId="0295D6C8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43 mm +/- 2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3D3B7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117DEAB0" w14:textId="77777777" w:rsidTr="00FF0B5B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A2194BD" w14:textId="495D6EDA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Szerokość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553EF99" w14:textId="207283E1" w:rsidR="00FF0B5B" w:rsidRPr="001D28FA" w:rsidRDefault="00FF0B5B" w:rsidP="00FF0B5B">
            <w:pPr>
              <w:suppressAutoHyphens w:val="0"/>
              <w:rPr>
                <w:color w:val="000000"/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437 mm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BB1BA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61F482E4" w14:textId="77777777" w:rsidTr="00BB7E90">
        <w:trPr>
          <w:trHeight w:val="263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6A12BAB" w14:textId="643A21AF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Głębokość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150EC6" w14:textId="252B1356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 xml:space="preserve">249 mm +/- 5 mm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78A1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1D51AFF0" w14:textId="77777777" w:rsidTr="00BB7E90">
        <w:trPr>
          <w:trHeight w:val="263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C4E4CD3" w14:textId="00919F24" w:rsidR="00FF0B5B" w:rsidRPr="001D28FA" w:rsidRDefault="00FF0B5B" w:rsidP="00FF0B5B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Waga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6192D8C" w14:textId="6D92D3D5" w:rsidR="00FF0B5B" w:rsidRPr="001D28FA" w:rsidRDefault="00FF0B5B" w:rsidP="00FF0B5B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3,63 kg  +/- 0,1 kg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F52321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F0B5B" w:rsidRPr="001D28FA" w14:paraId="6C206753" w14:textId="77777777" w:rsidTr="00BB7E90">
        <w:trPr>
          <w:trHeight w:val="263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E3B25AD" w14:textId="3228DB22" w:rsidR="00FF0B5B" w:rsidRPr="001D28FA" w:rsidRDefault="00FF0B5B" w:rsidP="00FF0B5B">
            <w:pPr>
              <w:suppressAutoHyphens w:val="0"/>
              <w:rPr>
                <w:rFonts w:cstheme="minorHAnsi"/>
                <w:b/>
                <w:bCs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Gwarancja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E212F08" w14:textId="646B641E" w:rsidR="00FF0B5B" w:rsidRPr="001D28FA" w:rsidRDefault="00FF0B5B" w:rsidP="00FF0B5B">
            <w:pPr>
              <w:suppressAutoHyphens w:val="0"/>
              <w:rPr>
                <w:rFonts w:cstheme="minorHAnsi"/>
                <w:sz w:val="18"/>
                <w:lang w:eastAsia="pl-PL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Min. 24 miesiące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161494" w14:textId="77777777" w:rsidR="00FF0B5B" w:rsidRPr="001D28FA" w:rsidRDefault="00FF0B5B" w:rsidP="00FF0B5B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739B0148" w14:textId="2D2CE21A" w:rsidR="004A5CAB" w:rsidRPr="001D28FA" w:rsidRDefault="004A5CAB" w:rsidP="00E33143">
      <w:pPr>
        <w:pStyle w:val="Tekstpodstawowywcity"/>
        <w:spacing w:after="360"/>
        <w:ind w:left="0"/>
        <w:rPr>
          <w:sz w:val="18"/>
          <w:szCs w:val="18"/>
          <w:lang w:eastAsia="zh-CN"/>
        </w:rPr>
      </w:pPr>
      <w:r w:rsidRPr="001D28FA">
        <w:rPr>
          <w:sz w:val="18"/>
          <w:szCs w:val="18"/>
          <w:lang w:eastAsia="zh-CN"/>
        </w:rPr>
        <w:t>Przykładowy sprzęt spełniający wymagania:</w:t>
      </w:r>
      <w:r w:rsidR="00075E9E" w:rsidRPr="001D28FA">
        <w:rPr>
          <w:sz w:val="18"/>
          <w:szCs w:val="18"/>
          <w:lang w:eastAsia="zh-CN"/>
        </w:rPr>
        <w:t xml:space="preserve"> </w:t>
      </w:r>
      <w:proofErr w:type="spellStart"/>
      <w:r w:rsidR="00FF0B5B" w:rsidRPr="001D28FA">
        <w:rPr>
          <w:sz w:val="18"/>
          <w:szCs w:val="18"/>
          <w:lang w:eastAsia="zh-CN"/>
        </w:rPr>
        <w:t>Supermicro</w:t>
      </w:r>
      <w:proofErr w:type="spellEnd"/>
      <w:r w:rsidR="00FF0B5B" w:rsidRPr="001D28FA">
        <w:rPr>
          <w:sz w:val="18"/>
          <w:szCs w:val="18"/>
          <w:lang w:eastAsia="zh-CN"/>
        </w:rPr>
        <w:t xml:space="preserve"> </w:t>
      </w:r>
      <w:proofErr w:type="spellStart"/>
      <w:r w:rsidR="00FF0B5B" w:rsidRPr="001D28FA">
        <w:rPr>
          <w:sz w:val="18"/>
          <w:szCs w:val="18"/>
          <w:lang w:eastAsia="zh-CN"/>
        </w:rPr>
        <w:t>SuperServer</w:t>
      </w:r>
      <w:proofErr w:type="spellEnd"/>
      <w:r w:rsidR="00FF0B5B" w:rsidRPr="001D28FA">
        <w:rPr>
          <w:sz w:val="18"/>
          <w:szCs w:val="18"/>
          <w:lang w:eastAsia="zh-CN"/>
        </w:rPr>
        <w:t xml:space="preserve"> 5018D-FN8T</w:t>
      </w:r>
    </w:p>
    <w:p w14:paraId="1C8D0B56" w14:textId="77777777" w:rsidR="003A4EA3" w:rsidRPr="001D28FA" w:rsidRDefault="003A4EA3" w:rsidP="003A4EA3">
      <w:pPr>
        <w:jc w:val="both"/>
        <w:rPr>
          <w:bCs/>
          <w:sz w:val="22"/>
          <w:szCs w:val="22"/>
          <w:u w:val="single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4536B2E2" w14:textId="77777777" w:rsidR="00675E76" w:rsidRPr="001D28FA" w:rsidRDefault="00675E76" w:rsidP="003A4EA3">
      <w:pPr>
        <w:jc w:val="both"/>
        <w:rPr>
          <w:bCs/>
          <w:sz w:val="22"/>
          <w:szCs w:val="22"/>
          <w:u w:val="single"/>
        </w:rPr>
      </w:pPr>
    </w:p>
    <w:p w14:paraId="6F116A5A" w14:textId="0306A126" w:rsidR="00675E76" w:rsidRPr="001D28FA" w:rsidRDefault="00675E76" w:rsidP="00675E76">
      <w:pPr>
        <w:jc w:val="both"/>
        <w:rPr>
          <w:b/>
          <w:bCs/>
          <w:sz w:val="22"/>
          <w:szCs w:val="22"/>
          <w:u w:val="single"/>
        </w:rPr>
      </w:pPr>
      <w:r w:rsidRPr="001D28FA">
        <w:rPr>
          <w:b/>
          <w:bCs/>
          <w:sz w:val="22"/>
          <w:szCs w:val="22"/>
          <w:u w:val="single"/>
        </w:rPr>
        <w:t xml:space="preserve">Wykonawca zobowiązany jest wskazać również (oprócz wskazania rzeczywistych parametrów) producenta i model procesora oferowanego serwera </w:t>
      </w:r>
    </w:p>
    <w:p w14:paraId="5E79507B" w14:textId="77777777" w:rsidR="00675E76" w:rsidRPr="001D28FA" w:rsidRDefault="00675E76" w:rsidP="003A4EA3">
      <w:pPr>
        <w:jc w:val="both"/>
        <w:rPr>
          <w:bCs/>
          <w:sz w:val="22"/>
          <w:szCs w:val="22"/>
          <w:u w:val="single"/>
        </w:rPr>
      </w:pPr>
    </w:p>
    <w:p w14:paraId="69F8B689" w14:textId="77777777" w:rsidR="003A4EA3" w:rsidRPr="001D28FA" w:rsidRDefault="003A4EA3" w:rsidP="00050CE5">
      <w:pPr>
        <w:pStyle w:val="Tekstpodstawowywcity"/>
        <w:ind w:left="0"/>
        <w:rPr>
          <w:sz w:val="22"/>
          <w:szCs w:val="22"/>
          <w:lang w:eastAsia="zh-CN"/>
        </w:rPr>
      </w:pPr>
    </w:p>
    <w:p w14:paraId="057F8CE0" w14:textId="77777777" w:rsidR="00050CE5" w:rsidRPr="001D28FA" w:rsidRDefault="00050CE5" w:rsidP="00050CE5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094C1E75" w14:textId="77777777" w:rsidR="003A4EA3" w:rsidRPr="001D28FA" w:rsidRDefault="003A4EA3" w:rsidP="00050CE5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48392101" w14:textId="77777777" w:rsidR="00050CE5" w:rsidRPr="001D28FA" w:rsidRDefault="00050CE5" w:rsidP="003A4EA3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</w:t>
      </w:r>
      <w:r w:rsidR="003A4EA3" w:rsidRPr="001D28FA">
        <w:rPr>
          <w:sz w:val="22"/>
          <w:szCs w:val="22"/>
        </w:rPr>
        <w:t xml:space="preserve">jącego. </w:t>
      </w:r>
      <w:r w:rsidRPr="001D28FA">
        <w:rPr>
          <w:sz w:val="22"/>
          <w:szCs w:val="22"/>
        </w:rPr>
        <w:t>Oświadczamy, że oferowane powyżej wyspecyfikowane urządzenie jest kompletne i będzie gotowe do użytkowania bez  żadnych dodatkowych zakupów i inwestycji.</w:t>
      </w:r>
    </w:p>
    <w:p w14:paraId="52B40D89" w14:textId="77777777" w:rsidR="00050CE5" w:rsidRPr="001D28FA" w:rsidRDefault="00050CE5" w:rsidP="00050CE5">
      <w:pPr>
        <w:tabs>
          <w:tab w:val="left" w:pos="360"/>
        </w:tabs>
        <w:jc w:val="both"/>
        <w:rPr>
          <w:sz w:val="22"/>
          <w:szCs w:val="22"/>
        </w:rPr>
      </w:pPr>
    </w:p>
    <w:p w14:paraId="6078295E" w14:textId="77777777" w:rsidR="00B00B90" w:rsidRPr="001D28FA" w:rsidRDefault="00B00B90" w:rsidP="00050CE5">
      <w:pPr>
        <w:tabs>
          <w:tab w:val="left" w:pos="360"/>
        </w:tabs>
        <w:jc w:val="both"/>
        <w:rPr>
          <w:sz w:val="22"/>
          <w:szCs w:val="22"/>
        </w:rPr>
      </w:pPr>
    </w:p>
    <w:p w14:paraId="7CD7EADD" w14:textId="77777777" w:rsidR="003A4EA3" w:rsidRPr="001D28FA" w:rsidRDefault="003A4EA3" w:rsidP="003A4EA3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025A19D3" w14:textId="77777777" w:rsidR="003A4EA3" w:rsidRPr="001D28FA" w:rsidRDefault="003A4EA3" w:rsidP="003A4EA3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559D58BE" w14:textId="77777777" w:rsidR="003A4EA3" w:rsidRPr="001D28FA" w:rsidRDefault="003A4EA3" w:rsidP="003A4EA3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1062477F" w14:textId="77777777" w:rsidR="003A4EA3" w:rsidRPr="001D28FA" w:rsidRDefault="003A4EA3" w:rsidP="003A4EA3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255D8EC8" w14:textId="77777777" w:rsidR="003A4EA3" w:rsidRPr="001D28FA" w:rsidRDefault="003A4EA3" w:rsidP="003A4EA3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113B589D" w14:textId="77777777" w:rsidR="003A4EA3" w:rsidRPr="001D28FA" w:rsidRDefault="003A4EA3" w:rsidP="003A4EA3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2CC33D3A" w14:textId="77777777" w:rsidR="00050CE5" w:rsidRPr="001D28FA" w:rsidRDefault="00050CE5" w:rsidP="00A61313">
      <w:pPr>
        <w:pStyle w:val="Tekstpodstawowywcity"/>
        <w:ind w:left="0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</w:t>
      </w:r>
    </w:p>
    <w:p w14:paraId="5910AAC4" w14:textId="77777777" w:rsidR="00050CE5" w:rsidRPr="001D28FA" w:rsidRDefault="00050CE5" w:rsidP="00050CE5">
      <w:pPr>
        <w:pStyle w:val="Tekstpodstawowywcity"/>
        <w:jc w:val="right"/>
        <w:rPr>
          <w:sz w:val="22"/>
          <w:szCs w:val="22"/>
        </w:rPr>
      </w:pPr>
    </w:p>
    <w:p w14:paraId="6F741317" w14:textId="77777777" w:rsidR="00764DB3" w:rsidRPr="001D28FA" w:rsidRDefault="00764DB3" w:rsidP="00050CE5">
      <w:pPr>
        <w:pStyle w:val="Tekstpodstawowywcity"/>
        <w:jc w:val="right"/>
        <w:rPr>
          <w:sz w:val="22"/>
          <w:szCs w:val="22"/>
        </w:rPr>
      </w:pPr>
    </w:p>
    <w:p w14:paraId="2A855FD0" w14:textId="77777777" w:rsidR="00C055A0" w:rsidRPr="001D28FA" w:rsidRDefault="00C055A0" w:rsidP="00050CE5">
      <w:pPr>
        <w:pStyle w:val="Tekstpodstawowywcity"/>
        <w:jc w:val="right"/>
        <w:rPr>
          <w:sz w:val="22"/>
          <w:szCs w:val="22"/>
        </w:rPr>
      </w:pPr>
    </w:p>
    <w:p w14:paraId="530D5D27" w14:textId="77777777" w:rsidR="00050CE5" w:rsidRPr="001D28FA" w:rsidRDefault="00050CE5" w:rsidP="00050CE5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42BB8E7D" w14:textId="77777777" w:rsidR="00050CE5" w:rsidRPr="001D28FA" w:rsidRDefault="00050CE5" w:rsidP="00050CE5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</w:t>
      </w:r>
      <w:r w:rsidR="003A4EA3" w:rsidRPr="001D28FA">
        <w:rPr>
          <w:sz w:val="22"/>
          <w:szCs w:val="22"/>
        </w:rPr>
        <w:t xml:space="preserve">                              </w:t>
      </w:r>
      <w:r w:rsidRPr="001D28FA">
        <w:rPr>
          <w:sz w:val="22"/>
          <w:szCs w:val="22"/>
        </w:rPr>
        <w:t>podpis i pieczątka Wy</w:t>
      </w:r>
      <w:r w:rsidR="003A4EA3" w:rsidRPr="001D28FA">
        <w:rPr>
          <w:sz w:val="22"/>
          <w:szCs w:val="22"/>
        </w:rPr>
        <w:t>konawcy lub osoby upoważnionej</w:t>
      </w:r>
    </w:p>
    <w:p w14:paraId="30562BC6" w14:textId="77777777" w:rsidR="00050CE5" w:rsidRPr="001D28FA" w:rsidRDefault="00050CE5" w:rsidP="00050CE5">
      <w:pPr>
        <w:pStyle w:val="Tekstpodstawowywcity"/>
        <w:ind w:left="0"/>
        <w:rPr>
          <w:sz w:val="20"/>
        </w:rPr>
      </w:pPr>
    </w:p>
    <w:p w14:paraId="247C6B43" w14:textId="499421C8" w:rsidR="001A61DC" w:rsidRPr="001D28FA" w:rsidRDefault="001A61DC" w:rsidP="001A61DC">
      <w:pPr>
        <w:pageBreakBefore/>
        <w:jc w:val="right"/>
        <w:rPr>
          <w:b/>
          <w:bCs/>
          <w:sz w:val="22"/>
          <w:szCs w:val="22"/>
        </w:rPr>
      </w:pPr>
      <w:r w:rsidRPr="00481469">
        <w:rPr>
          <w:b/>
          <w:bCs/>
          <w:sz w:val="22"/>
          <w:szCs w:val="22"/>
        </w:rPr>
        <w:t>Załącznik nr 4.</w:t>
      </w:r>
      <w:r w:rsidR="00A002F3" w:rsidRPr="00481469">
        <w:rPr>
          <w:b/>
          <w:bCs/>
          <w:sz w:val="22"/>
          <w:szCs w:val="22"/>
        </w:rPr>
        <w:t>2</w:t>
      </w:r>
      <w:r w:rsidRPr="00481469">
        <w:rPr>
          <w:b/>
          <w:bCs/>
          <w:sz w:val="22"/>
          <w:szCs w:val="22"/>
        </w:rPr>
        <w:t>.</w:t>
      </w:r>
    </w:p>
    <w:p w14:paraId="542B9CBD" w14:textId="77777777" w:rsidR="001A61DC" w:rsidRPr="001D28FA" w:rsidRDefault="001A61DC" w:rsidP="001A61DC">
      <w:pPr>
        <w:rPr>
          <w:sz w:val="22"/>
          <w:szCs w:val="22"/>
        </w:rPr>
      </w:pPr>
    </w:p>
    <w:p w14:paraId="2828EFBB" w14:textId="77777777" w:rsidR="001A61DC" w:rsidRPr="001D28FA" w:rsidRDefault="001A61DC" w:rsidP="001A61DC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45819015" w14:textId="77777777" w:rsidR="001A61DC" w:rsidRPr="001D28FA" w:rsidRDefault="001A61DC" w:rsidP="001A61DC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1681437B" w14:textId="77777777" w:rsidR="001A61DC" w:rsidRPr="001D28FA" w:rsidRDefault="001A61DC" w:rsidP="001A61DC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780694F4" w14:textId="77777777" w:rsidR="001A61DC" w:rsidRPr="001D28FA" w:rsidRDefault="001A61DC" w:rsidP="001A61D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2F8D5B96" w14:textId="1357715D" w:rsidR="001A61DC" w:rsidRPr="001D28FA" w:rsidRDefault="00A002F3" w:rsidP="001A61DC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II</w:t>
      </w:r>
    </w:p>
    <w:p w14:paraId="5CFF6893" w14:textId="77777777" w:rsidR="001A61DC" w:rsidRPr="001D28FA" w:rsidRDefault="001A61DC" w:rsidP="001A61DC">
      <w:pPr>
        <w:rPr>
          <w:sz w:val="22"/>
          <w:szCs w:val="22"/>
        </w:rPr>
      </w:pPr>
    </w:p>
    <w:p w14:paraId="4D5BBC7F" w14:textId="1D5055C2" w:rsidR="001A61DC" w:rsidRPr="001D28FA" w:rsidRDefault="001A61DC" w:rsidP="001A61DC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1. </w:t>
      </w:r>
      <w:r w:rsidR="00794865" w:rsidRPr="001D28FA">
        <w:rPr>
          <w:b/>
          <w:sz w:val="22"/>
          <w:szCs w:val="22"/>
        </w:rPr>
        <w:t>Dysk SSD – 2 sztuki</w:t>
      </w:r>
    </w:p>
    <w:p w14:paraId="535B3FF5" w14:textId="1E8E5ADD" w:rsidR="001A61DC" w:rsidRPr="001D28FA" w:rsidRDefault="001A61DC" w:rsidP="001A61DC">
      <w:pPr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(Kod CPV:</w:t>
      </w:r>
      <w:r w:rsidR="00BA3BDF" w:rsidRPr="001D28FA">
        <w:rPr>
          <w:bCs/>
          <w:sz w:val="22"/>
          <w:szCs w:val="22"/>
        </w:rPr>
        <w:t xml:space="preserve"> 30237230-0 Pamięci</w:t>
      </w:r>
      <w:r w:rsidRPr="001D28FA">
        <w:rPr>
          <w:bCs/>
          <w:sz w:val="22"/>
          <w:szCs w:val="22"/>
        </w:rPr>
        <w:t>)</w:t>
      </w:r>
    </w:p>
    <w:p w14:paraId="6EB18274" w14:textId="789A0303" w:rsidR="001A61DC" w:rsidRPr="001D28FA" w:rsidRDefault="001A61DC" w:rsidP="001A61DC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2AE67DEC" w14:textId="77777777" w:rsidR="001A61DC" w:rsidRPr="001D28FA" w:rsidRDefault="001A61DC" w:rsidP="001A61D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587"/>
        <w:gridCol w:w="4820"/>
        <w:gridCol w:w="2835"/>
      </w:tblGrid>
      <w:tr w:rsidR="001A61DC" w:rsidRPr="001D28FA" w14:paraId="3FEE0DD4" w14:textId="77777777" w:rsidTr="00E33143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779A238" w14:textId="77777777" w:rsidR="001A61DC" w:rsidRPr="001D28FA" w:rsidRDefault="001A61DC" w:rsidP="003B2A6E">
            <w:pPr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051363B" w14:textId="77777777" w:rsidR="001A61DC" w:rsidRPr="001D28FA" w:rsidRDefault="001A61DC" w:rsidP="003B2A6E">
            <w:pPr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069A40E4" w14:textId="77777777" w:rsidR="001A61DC" w:rsidRPr="001D28FA" w:rsidRDefault="001A61DC" w:rsidP="003B2A6E">
            <w:pPr>
              <w:widowControl w:val="0"/>
              <w:suppressAutoHyphens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66B81AEE" w14:textId="77777777" w:rsidR="001A61DC" w:rsidRPr="001D28FA" w:rsidRDefault="001A61DC" w:rsidP="003B2A6E">
            <w:pPr>
              <w:pStyle w:val="Zawartotabeli"/>
              <w:suppressAutoHyphens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1A61DC" w:rsidRPr="001D28FA" w14:paraId="591B886D" w14:textId="77777777" w:rsidTr="00385EDC">
        <w:trPr>
          <w:trHeight w:val="20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95510A" w14:textId="6509EAAB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Format wielkość: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52AA00" w14:textId="336CD82A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M.2 2280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5092C6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403A7F5E" w14:textId="77777777" w:rsidTr="00E33143">
        <w:trPr>
          <w:trHeight w:val="2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4D96EA" w14:textId="11F22D2D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Pojemność: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A35645" w14:textId="71ADA2CA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 512GB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13E94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3C9B6F22" w14:textId="77777777" w:rsidTr="00385EDC">
        <w:trPr>
          <w:trHeight w:val="28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F351D8E" w14:textId="40CDCB84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Interfejs: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3BB9359" w14:textId="7075206E" w:rsidR="001A61DC" w:rsidRPr="001D28FA" w:rsidRDefault="00794865" w:rsidP="00BA3BDF">
            <w:pPr>
              <w:rPr>
                <w:sz w:val="18"/>
                <w:szCs w:val="18"/>
              </w:rPr>
            </w:pPr>
            <w:proofErr w:type="spellStart"/>
            <w:r w:rsidRPr="001D28FA">
              <w:rPr>
                <w:color w:val="000000"/>
                <w:sz w:val="18"/>
                <w:szCs w:val="18"/>
                <w:lang w:eastAsia="pl-PL"/>
              </w:rPr>
              <w:t>PCIe</w:t>
            </w:r>
            <w:proofErr w:type="spellEnd"/>
            <w:r w:rsidRPr="001D28FA">
              <w:rPr>
                <w:color w:val="000000"/>
                <w:sz w:val="18"/>
                <w:szCs w:val="18"/>
                <w:lang w:eastAsia="pl-PL"/>
              </w:rPr>
              <w:t xml:space="preserve"> 3.0 x4 (32Gb/s)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10911A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25490D52" w14:textId="77777777" w:rsidTr="00E33143">
        <w:trPr>
          <w:trHeight w:val="2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2033947" w14:textId="724B661E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Protokół: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0B92F09" w14:textId="586A0024" w:rsidR="001A61DC" w:rsidRPr="001D28FA" w:rsidRDefault="00794865" w:rsidP="00BA3BDF">
            <w:pPr>
              <w:rPr>
                <w:sz w:val="18"/>
                <w:szCs w:val="18"/>
              </w:rPr>
            </w:pPr>
            <w:proofErr w:type="spellStart"/>
            <w:r w:rsidRPr="001D28FA">
              <w:rPr>
                <w:sz w:val="18"/>
                <w:szCs w:val="18"/>
              </w:rPr>
              <w:t>NVMe</w:t>
            </w:r>
            <w:proofErr w:type="spellEnd"/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E48BC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3046838C" w14:textId="77777777" w:rsidTr="00385EDC">
        <w:trPr>
          <w:trHeight w:val="29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DDEFE34" w14:textId="25583985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Rodzaj modułów NAND Flash: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ECAD17A" w14:textId="3D9A23AA" w:rsidR="00794865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 xml:space="preserve">MLC (np. 15nm </w:t>
            </w:r>
            <w:proofErr w:type="spellStart"/>
            <w:r w:rsidRPr="001D28FA">
              <w:rPr>
                <w:color w:val="000000"/>
                <w:sz w:val="18"/>
                <w:szCs w:val="18"/>
                <w:lang w:eastAsia="pl-PL"/>
              </w:rPr>
              <w:t>Toggle</w:t>
            </w:r>
            <w:proofErr w:type="spellEnd"/>
            <w:r w:rsidRPr="001D28FA">
              <w:rPr>
                <w:sz w:val="18"/>
                <w:szCs w:val="18"/>
              </w:rPr>
              <w:t>)</w:t>
            </w:r>
            <w:r w:rsidRPr="001D28FA">
              <w:rPr>
                <w:color w:val="000000"/>
                <w:sz w:val="18"/>
                <w:szCs w:val="18"/>
                <w:lang w:eastAsia="pl-PL"/>
              </w:rPr>
              <w:t>, SLC lub 3D V-NAND 3bit MLC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32531" w14:textId="77777777" w:rsidR="00794865" w:rsidRPr="001D28FA" w:rsidRDefault="00794865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447F3D" w14:paraId="49557286" w14:textId="77777777" w:rsidTr="00E33143">
        <w:trPr>
          <w:trHeight w:val="47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E90BF07" w14:textId="1C496C97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proofErr w:type="spellStart"/>
            <w:r w:rsidRPr="001D28FA">
              <w:rPr>
                <w:b/>
                <w:color w:val="000000"/>
                <w:sz w:val="18"/>
                <w:szCs w:val="18"/>
                <w:lang w:val="en-US" w:eastAsia="pl-PL"/>
              </w:rPr>
              <w:t>Obsługiwane</w:t>
            </w:r>
            <w:proofErr w:type="spellEnd"/>
            <w:r w:rsidRPr="001D28FA">
              <w:rPr>
                <w:b/>
                <w:color w:val="000000"/>
                <w:sz w:val="18"/>
                <w:szCs w:val="18"/>
                <w:lang w:val="en-US" w:eastAsia="pl-PL"/>
              </w:rPr>
              <w:t xml:space="preserve"> </w:t>
            </w:r>
            <w:proofErr w:type="spellStart"/>
            <w:r w:rsidRPr="001D28FA">
              <w:rPr>
                <w:b/>
                <w:color w:val="000000"/>
                <w:sz w:val="18"/>
                <w:szCs w:val="18"/>
                <w:lang w:val="en-US" w:eastAsia="pl-PL"/>
              </w:rPr>
              <w:t>technologie</w:t>
            </w:r>
            <w:proofErr w:type="spellEnd"/>
            <w:r w:rsidRPr="001D28FA">
              <w:rPr>
                <w:b/>
                <w:color w:val="000000"/>
                <w:sz w:val="18"/>
                <w:szCs w:val="18"/>
                <w:lang w:val="en-US" w:eastAsia="pl-PL"/>
              </w:rPr>
              <w:t>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1FD713F" w14:textId="7B199C8C" w:rsidR="001A61DC" w:rsidRPr="001D28FA" w:rsidRDefault="00794865" w:rsidP="00BA3BDF">
            <w:pPr>
              <w:rPr>
                <w:sz w:val="18"/>
                <w:szCs w:val="18"/>
                <w:lang w:val="en-US"/>
              </w:rPr>
            </w:pPr>
            <w:r w:rsidRPr="001D28FA">
              <w:rPr>
                <w:color w:val="000000"/>
                <w:sz w:val="18"/>
                <w:szCs w:val="18"/>
                <w:lang w:val="en-US" w:eastAsia="pl-PL"/>
              </w:rPr>
              <w:t xml:space="preserve">TRIM, S.M.A.R.T, IO queue, </w:t>
            </w:r>
            <w:proofErr w:type="spellStart"/>
            <w:r w:rsidRPr="001D28FA">
              <w:rPr>
                <w:color w:val="000000"/>
                <w:sz w:val="18"/>
                <w:szCs w:val="18"/>
                <w:lang w:val="en-US" w:eastAsia="pl-PL"/>
              </w:rPr>
              <w:t>NVMe</w:t>
            </w:r>
            <w:proofErr w:type="spellEnd"/>
            <w:r w:rsidRPr="001D28FA">
              <w:rPr>
                <w:color w:val="000000"/>
                <w:sz w:val="18"/>
                <w:szCs w:val="18"/>
                <w:lang w:val="en-US" w:eastAsia="pl-PL"/>
              </w:rPr>
              <w:t xml:space="preserve"> command, monitoring </w:t>
            </w:r>
            <w:proofErr w:type="spellStart"/>
            <w:r w:rsidRPr="001D28FA">
              <w:rPr>
                <w:color w:val="000000"/>
                <w:sz w:val="18"/>
                <w:szCs w:val="18"/>
                <w:lang w:val="en-US" w:eastAsia="pl-PL"/>
              </w:rPr>
              <w:t>temperatur</w:t>
            </w:r>
            <w:proofErr w:type="spellEnd"/>
            <w:r w:rsidRPr="001D28FA">
              <w:rPr>
                <w:color w:val="000000"/>
                <w:sz w:val="18"/>
                <w:szCs w:val="18"/>
                <w:lang w:val="en-US" w:eastAsia="pl-PL"/>
              </w:rPr>
              <w:t>.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E418C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1A61DC" w:rsidRPr="001D28FA" w14:paraId="66A6F9FC" w14:textId="77777777" w:rsidTr="00E33143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8048BB0" w14:textId="1054853C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Odczyt sekwencyjny: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16FD46D" w14:textId="28715C47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 2500 MB/s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3537B4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1A940991" w14:textId="77777777" w:rsidTr="00E33143">
        <w:trPr>
          <w:trHeight w:val="26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ED133A8" w14:textId="741E17FD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Zapis sekwencyjny: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B77838" w14:textId="1FEDDF5E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 1400 MB/s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BBB0F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71732675" w14:textId="77777777" w:rsidTr="00E33143">
        <w:trPr>
          <w:trHeight w:val="2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C3FAE5B" w14:textId="7D64BBB0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Pamięć podręczna (cache):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210B91D" w14:textId="039EEF3F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 512 MB.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A887F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7D216D37" w14:textId="77777777" w:rsidTr="00E33143">
        <w:trPr>
          <w:trHeight w:val="2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404E78A" w14:textId="319779AC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Odczyt losowy 4K (QD32):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336C3B" w14:textId="034CEC0D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 260 000 IOPS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BD7C5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4FE1D871" w14:textId="77777777" w:rsidTr="00E33143">
        <w:trPr>
          <w:trHeight w:val="19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667D038" w14:textId="00E5E92F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Zapis losowy 4K (QD32):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7ABA3EC" w14:textId="39086FFC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 250 000 IOPS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C7BAF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A61DC" w:rsidRPr="001D28FA" w14:paraId="3F205400" w14:textId="77777777" w:rsidTr="00E33143">
        <w:trPr>
          <w:trHeight w:val="26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639483C" w14:textId="0CD263AF" w:rsidR="001A61DC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MTBF:</w:t>
            </w:r>
            <w:r w:rsidRPr="001D28FA">
              <w:rPr>
                <w:color w:val="000000"/>
                <w:sz w:val="18"/>
                <w:szCs w:val="18"/>
                <w:lang w:eastAsia="pl-PL"/>
              </w:rPr>
              <w:t xml:space="preserve">  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E94EFD3" w14:textId="13BCF869" w:rsidR="001A61DC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 2 540 000 godz.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15D2D" w14:textId="77777777" w:rsidR="001A61DC" w:rsidRPr="001D28FA" w:rsidRDefault="001A61DC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7DA651D8" w14:textId="77777777" w:rsidTr="00E33143">
        <w:trPr>
          <w:trHeight w:val="26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3C396A9" w14:textId="6F75E865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Odporność na temperaturę podczas pracy: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177CFA6" w14:textId="539280CD" w:rsidR="00794865" w:rsidRPr="001D28FA" w:rsidRDefault="00794865" w:rsidP="00BA3BDF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0°C ~ 70°C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5EF9E" w14:textId="77777777" w:rsidR="00794865" w:rsidRPr="001D28FA" w:rsidRDefault="00794865" w:rsidP="003B2A6E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43F0C1E3" w14:textId="77777777" w:rsidTr="00E33143">
        <w:trPr>
          <w:trHeight w:val="26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7238061" w14:textId="2FFC6FFA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800FE46" w14:textId="17FBFFBC" w:rsidR="00794865" w:rsidRPr="001D28FA" w:rsidRDefault="00794865" w:rsidP="00BA3BDF">
            <w:pPr>
              <w:rPr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bCs/>
                <w:color w:val="000000"/>
                <w:sz w:val="18"/>
                <w:szCs w:val="18"/>
                <w:lang w:eastAsia="pl-PL"/>
              </w:rPr>
              <w:t>Gwarancja producenta za pośrednictwem dostawcy:</w:t>
            </w:r>
            <w:r w:rsidRPr="001D28FA">
              <w:rPr>
                <w:color w:val="000000"/>
                <w:sz w:val="18"/>
                <w:szCs w:val="18"/>
                <w:lang w:eastAsia="pl-PL"/>
              </w:rPr>
              <w:t xml:space="preserve"> </w:t>
            </w:r>
            <w:r w:rsidR="00E33143" w:rsidRPr="001D28FA">
              <w:rPr>
                <w:color w:val="000000"/>
                <w:sz w:val="18"/>
                <w:szCs w:val="18"/>
                <w:lang w:eastAsia="pl-PL"/>
              </w:rPr>
              <w:t>m</w:t>
            </w:r>
            <w:r w:rsidRPr="001D28FA">
              <w:rPr>
                <w:color w:val="000000"/>
                <w:sz w:val="18"/>
                <w:szCs w:val="18"/>
                <w:lang w:eastAsia="pl-PL"/>
              </w:rPr>
              <w:t>in. 5 lat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27B8FE" w14:textId="1E9E7015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564356DF" w14:textId="4C20F97B" w:rsidR="001A61DC" w:rsidRPr="001D28FA" w:rsidRDefault="001A61DC" w:rsidP="00E33143">
      <w:pPr>
        <w:pStyle w:val="Tekstpodstawowywcity"/>
        <w:spacing w:after="360"/>
        <w:ind w:left="0"/>
        <w:rPr>
          <w:sz w:val="18"/>
          <w:szCs w:val="18"/>
          <w:lang w:eastAsia="zh-CN"/>
        </w:rPr>
      </w:pPr>
      <w:r w:rsidRPr="001D28FA">
        <w:rPr>
          <w:sz w:val="18"/>
          <w:szCs w:val="18"/>
          <w:lang w:eastAsia="zh-CN"/>
        </w:rPr>
        <w:t xml:space="preserve">Przykładowy sprzęt spełniający wymagania: </w:t>
      </w:r>
      <w:proofErr w:type="spellStart"/>
      <w:r w:rsidR="00794865" w:rsidRPr="001D28FA">
        <w:rPr>
          <w:sz w:val="18"/>
          <w:szCs w:val="18"/>
          <w:lang w:eastAsia="zh-CN"/>
        </w:rPr>
        <w:t>Plextor</w:t>
      </w:r>
      <w:proofErr w:type="spellEnd"/>
      <w:r w:rsidR="00794865" w:rsidRPr="001D28FA">
        <w:rPr>
          <w:sz w:val="18"/>
          <w:szCs w:val="18"/>
          <w:lang w:eastAsia="zh-CN"/>
        </w:rPr>
        <w:t xml:space="preserve"> M8Pe(G) 512GB </w:t>
      </w:r>
      <w:proofErr w:type="spellStart"/>
      <w:r w:rsidR="00794865" w:rsidRPr="001D28FA">
        <w:rPr>
          <w:sz w:val="18"/>
          <w:szCs w:val="18"/>
          <w:lang w:eastAsia="zh-CN"/>
        </w:rPr>
        <w:t>PCIe</w:t>
      </w:r>
      <w:proofErr w:type="spellEnd"/>
      <w:r w:rsidR="00794865" w:rsidRPr="001D28FA">
        <w:rPr>
          <w:sz w:val="18"/>
          <w:szCs w:val="18"/>
          <w:lang w:eastAsia="zh-CN"/>
        </w:rPr>
        <w:t xml:space="preserve"> 3.0 x4 (PX-512M8PeG)</w:t>
      </w:r>
    </w:p>
    <w:p w14:paraId="32AC5CC9" w14:textId="3D402232" w:rsidR="00794865" w:rsidRPr="001D28FA" w:rsidRDefault="00BA3BDF" w:rsidP="00794865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2</w:t>
      </w:r>
      <w:r w:rsidR="00794865" w:rsidRPr="001D28FA">
        <w:rPr>
          <w:b/>
          <w:sz w:val="22"/>
          <w:szCs w:val="22"/>
        </w:rPr>
        <w:t>. Pamięć RAM 32GB</w:t>
      </w:r>
      <w:r w:rsidR="00462B3C" w:rsidRPr="001D28FA">
        <w:rPr>
          <w:b/>
          <w:sz w:val="22"/>
          <w:szCs w:val="22"/>
        </w:rPr>
        <w:t xml:space="preserve"> </w:t>
      </w:r>
      <w:r w:rsidR="00794865" w:rsidRPr="001D28FA">
        <w:rPr>
          <w:b/>
          <w:sz w:val="22"/>
          <w:szCs w:val="22"/>
        </w:rPr>
        <w:t>(2x16GB) – 2 sztuki</w:t>
      </w:r>
    </w:p>
    <w:p w14:paraId="19704DEF" w14:textId="6E97DB27" w:rsidR="00794865" w:rsidRPr="001D28FA" w:rsidRDefault="00794865" w:rsidP="00794865">
      <w:pPr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(Kod CPV:</w:t>
      </w:r>
      <w:r w:rsidR="00BA3BDF" w:rsidRPr="001D28FA">
        <w:rPr>
          <w:bCs/>
          <w:sz w:val="22"/>
          <w:szCs w:val="22"/>
        </w:rPr>
        <w:t xml:space="preserve"> 30.23.72.30-0 Pamięci</w:t>
      </w:r>
      <w:r w:rsidRPr="001D28FA">
        <w:rPr>
          <w:bCs/>
          <w:sz w:val="22"/>
          <w:szCs w:val="22"/>
        </w:rPr>
        <w:t>)</w:t>
      </w:r>
    </w:p>
    <w:p w14:paraId="046A852C" w14:textId="0FD15557" w:rsidR="00794865" w:rsidRPr="001D28FA" w:rsidRDefault="00794865" w:rsidP="00794865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05839712" w14:textId="77777777" w:rsidR="00794865" w:rsidRPr="001D28FA" w:rsidRDefault="00794865" w:rsidP="00E33143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162"/>
        <w:gridCol w:w="4962"/>
        <w:gridCol w:w="3118"/>
      </w:tblGrid>
      <w:tr w:rsidR="00794865" w:rsidRPr="001D28FA" w14:paraId="108BA4FC" w14:textId="77777777" w:rsidTr="00794865"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44735DA" w14:textId="77777777" w:rsidR="00794865" w:rsidRPr="001D28FA" w:rsidRDefault="00794865" w:rsidP="00E33143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AE9BB65" w14:textId="77777777" w:rsidR="00794865" w:rsidRPr="001D28FA" w:rsidRDefault="00794865" w:rsidP="00E33143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53C6EB4E" w14:textId="77777777" w:rsidR="00794865" w:rsidRPr="001D28FA" w:rsidRDefault="00794865" w:rsidP="00E33143">
            <w:pPr>
              <w:keepNext/>
              <w:widowControl w:val="0"/>
              <w:suppressAutoHyphens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113DF278" w14:textId="77777777" w:rsidR="00794865" w:rsidRPr="001D28FA" w:rsidRDefault="00794865" w:rsidP="00E33143">
            <w:pPr>
              <w:pStyle w:val="Zawartotabeli"/>
              <w:keepNext/>
              <w:suppressAutoHyphens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794865" w:rsidRPr="001D28FA" w14:paraId="46084823" w14:textId="77777777" w:rsidTr="00794865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84524A6" w14:textId="719153DE" w:rsidR="00794865" w:rsidRPr="001D28FA" w:rsidRDefault="00794865" w:rsidP="00BA3BDF">
            <w:pPr>
              <w:keepNext/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Typ pamięci: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9BCA9F" w14:textId="6F4B50B9" w:rsidR="00794865" w:rsidRPr="001D28FA" w:rsidRDefault="00794865" w:rsidP="00BA3BDF">
            <w:pPr>
              <w:keepNext/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DDR4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B91931" w14:textId="77777777" w:rsidR="00794865" w:rsidRPr="001D28FA" w:rsidRDefault="00794865" w:rsidP="00E33143">
            <w:pPr>
              <w:keepNext/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2C92C9F8" w14:textId="77777777" w:rsidTr="00794865">
        <w:trPr>
          <w:trHeight w:val="29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6C450AA" w14:textId="770A91B0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Ilość modułów: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4575D73" w14:textId="3764CAC2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>2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900DC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471F8585" w14:textId="77777777" w:rsidTr="00385EDC">
        <w:trPr>
          <w:trHeight w:val="201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65B04F7" w14:textId="750DCEB7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Pojemność całkowita: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CDA315A" w14:textId="30C35091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32 GB (2 moduły po 16GB)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41753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7B6ADD15" w14:textId="77777777" w:rsidTr="00794865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F522C44" w14:textId="70DAF116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Konstrukcja złącza: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E78E43A" w14:textId="4FF68738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złocone styki, 288-pin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D84F66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739F8F2B" w14:textId="77777777" w:rsidTr="00794865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DB07786" w14:textId="0FD95532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Oznaczenie JEDEC: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5E62421" w14:textId="3FAE4031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>PC4-17000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4AE4C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314C1B1D" w14:textId="77777777" w:rsidTr="00385EDC">
        <w:trPr>
          <w:trHeight w:val="129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B446499" w14:textId="4408CD24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Częstotliwość pracy: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9D424B7" w14:textId="1AE17145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min.</w:t>
            </w: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1D28FA">
              <w:rPr>
                <w:color w:val="000000"/>
                <w:sz w:val="18"/>
                <w:szCs w:val="18"/>
                <w:lang w:eastAsia="pl-PL"/>
              </w:rPr>
              <w:t>2133 MHz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913FDE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7846D925" w14:textId="77777777" w:rsidTr="00794865">
        <w:trPr>
          <w:trHeight w:val="15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FB8FDED" w14:textId="65EF6B35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Przeznaczenie: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6F25780" w14:textId="55C312E5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Serwer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137A48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7CFF41B5" w14:textId="77777777" w:rsidTr="00794865">
        <w:trPr>
          <w:trHeight w:val="263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1055B19" w14:textId="4B155ACD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Korekcja błędów (ECC):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584B542" w14:textId="0C76DCBF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2A8362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0CCD9D92" w14:textId="77777777" w:rsidTr="00794865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788A74D" w14:textId="29960774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Buforowane (RDIMM):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0871A34" w14:textId="3F31BB3E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04FF93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740A810E" w14:textId="77777777" w:rsidTr="00794865">
        <w:trPr>
          <w:trHeight w:val="15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722AFF2" w14:textId="6667EC1D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Opóźnienia: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8C4C2D0" w14:textId="71E91F93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max. 15 CL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726E9E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53B96A35" w14:textId="77777777" w:rsidTr="00E33143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205F83C" w14:textId="5795D56D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Napięcie: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A110344" w14:textId="176D3361" w:rsidR="00794865" w:rsidRPr="001D28FA" w:rsidRDefault="00794865" w:rsidP="00BA3BDF">
            <w:pPr>
              <w:ind w:left="708" w:hanging="708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12 V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B73002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051A87A3" w14:textId="77777777" w:rsidTr="00794865">
        <w:trPr>
          <w:trHeight w:val="263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2C56E9" w14:textId="716C2115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 xml:space="preserve">Dual </w:t>
            </w:r>
            <w:proofErr w:type="spellStart"/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Rank</w:t>
            </w:r>
            <w:proofErr w:type="spellEnd"/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: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F0EF273" w14:textId="121C3557" w:rsidR="00794865" w:rsidRPr="001D28FA" w:rsidRDefault="00794865" w:rsidP="00BA3BDF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7FC65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94865" w:rsidRPr="001D28FA" w14:paraId="3D62654D" w14:textId="77777777" w:rsidTr="00794865">
        <w:trPr>
          <w:trHeight w:val="263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5D21CA1" w14:textId="707B2BB6" w:rsidR="00794865" w:rsidRPr="001D28FA" w:rsidRDefault="00794865" w:rsidP="00BA3BDF">
            <w:pPr>
              <w:suppressAutoHyphens w:val="0"/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8A130F8" w14:textId="69E66F99" w:rsidR="00794865" w:rsidRPr="001D28FA" w:rsidRDefault="00794865" w:rsidP="00BA3BDF">
            <w:pPr>
              <w:suppressAutoHyphens w:val="0"/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 xml:space="preserve">Gwarancja producenta za </w:t>
            </w:r>
            <w:r w:rsidR="00E33143" w:rsidRPr="001D28FA">
              <w:rPr>
                <w:sz w:val="18"/>
                <w:szCs w:val="18"/>
              </w:rPr>
              <w:t>pośrednictwem dostawcy: m</w:t>
            </w:r>
            <w:r w:rsidRPr="001D28FA">
              <w:rPr>
                <w:sz w:val="18"/>
                <w:szCs w:val="18"/>
              </w:rPr>
              <w:t>in. 5 lat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E063D2" w14:textId="77777777" w:rsidR="00794865" w:rsidRPr="001D28FA" w:rsidRDefault="00794865" w:rsidP="00794865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02D5181D" w14:textId="556EE662" w:rsidR="00794865" w:rsidRPr="001D28FA" w:rsidRDefault="00794865" w:rsidP="00E33143">
      <w:pPr>
        <w:pStyle w:val="Tekstpodstawowywcity"/>
        <w:spacing w:after="360"/>
        <w:ind w:left="0"/>
        <w:rPr>
          <w:sz w:val="18"/>
          <w:szCs w:val="18"/>
          <w:lang w:eastAsia="zh-CN"/>
        </w:rPr>
      </w:pPr>
      <w:r w:rsidRPr="001D28FA">
        <w:rPr>
          <w:sz w:val="18"/>
          <w:szCs w:val="18"/>
          <w:lang w:eastAsia="zh-CN"/>
        </w:rPr>
        <w:t xml:space="preserve">Przykładowy sprzęt spełniający wymagania: </w:t>
      </w:r>
      <w:proofErr w:type="spellStart"/>
      <w:r w:rsidR="00E33143" w:rsidRPr="001D28FA">
        <w:rPr>
          <w:sz w:val="18"/>
          <w:szCs w:val="18"/>
          <w:lang w:eastAsia="zh-CN"/>
        </w:rPr>
        <w:t>Crucial</w:t>
      </w:r>
      <w:proofErr w:type="spellEnd"/>
      <w:r w:rsidR="00E33143" w:rsidRPr="001D28FA">
        <w:rPr>
          <w:sz w:val="18"/>
          <w:szCs w:val="18"/>
          <w:lang w:eastAsia="zh-CN"/>
        </w:rPr>
        <w:t xml:space="preserve"> 32GB (2x16GB) (CT2K16G4RFD4213)</w:t>
      </w:r>
    </w:p>
    <w:p w14:paraId="73D57DD9" w14:textId="77777777" w:rsidR="001A61DC" w:rsidRPr="001D28FA" w:rsidRDefault="001A61DC" w:rsidP="001A61DC">
      <w:pPr>
        <w:jc w:val="both"/>
        <w:rPr>
          <w:bCs/>
          <w:sz w:val="22"/>
          <w:szCs w:val="22"/>
          <w:u w:val="single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6049E5F1" w14:textId="77777777" w:rsidR="001A61DC" w:rsidRPr="001D28FA" w:rsidRDefault="001A61DC" w:rsidP="001A61DC">
      <w:pPr>
        <w:pStyle w:val="Tekstpodstawowywcity"/>
        <w:ind w:left="0"/>
        <w:rPr>
          <w:sz w:val="22"/>
          <w:szCs w:val="22"/>
          <w:lang w:eastAsia="zh-CN"/>
        </w:rPr>
      </w:pPr>
    </w:p>
    <w:p w14:paraId="0E072EFD" w14:textId="77777777" w:rsidR="001A61DC" w:rsidRPr="001D28FA" w:rsidRDefault="001A61DC" w:rsidP="001A61DC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44A24A9F" w14:textId="77777777" w:rsidR="001A61DC" w:rsidRPr="001D28FA" w:rsidRDefault="001A61DC" w:rsidP="001A61DC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21157DC5" w14:textId="77777777" w:rsidR="001A61DC" w:rsidRPr="001D28FA" w:rsidRDefault="001A61DC" w:rsidP="001A61DC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5086B765" w14:textId="77777777" w:rsidR="001A61DC" w:rsidRPr="001D28FA" w:rsidRDefault="001A61DC" w:rsidP="001A61DC">
      <w:pPr>
        <w:tabs>
          <w:tab w:val="left" w:pos="360"/>
        </w:tabs>
        <w:jc w:val="both"/>
        <w:rPr>
          <w:sz w:val="22"/>
          <w:szCs w:val="22"/>
        </w:rPr>
      </w:pPr>
    </w:p>
    <w:p w14:paraId="5B368CCF" w14:textId="77777777" w:rsidR="001A61DC" w:rsidRPr="001D28FA" w:rsidRDefault="001A61DC" w:rsidP="001A61DC">
      <w:pPr>
        <w:tabs>
          <w:tab w:val="left" w:pos="360"/>
        </w:tabs>
        <w:jc w:val="both"/>
        <w:rPr>
          <w:sz w:val="22"/>
          <w:szCs w:val="22"/>
        </w:rPr>
      </w:pPr>
    </w:p>
    <w:p w14:paraId="56C4C959" w14:textId="77777777" w:rsidR="001A61DC" w:rsidRPr="001D28FA" w:rsidRDefault="001A61DC" w:rsidP="001A61DC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566D479A" w14:textId="77777777" w:rsidR="001A61DC" w:rsidRPr="001D28FA" w:rsidRDefault="001A61DC" w:rsidP="001A61DC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3960CAD8" w14:textId="77777777" w:rsidR="001A61DC" w:rsidRPr="001D28FA" w:rsidRDefault="001A61DC" w:rsidP="001A61D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51528986" w14:textId="77777777" w:rsidR="001A61DC" w:rsidRPr="001D28FA" w:rsidRDefault="001A61DC" w:rsidP="001A61D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6672B757" w14:textId="77777777" w:rsidR="001A61DC" w:rsidRPr="001D28FA" w:rsidRDefault="001A61DC" w:rsidP="001A61D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59F06064" w14:textId="77777777" w:rsidR="001A61DC" w:rsidRPr="001D28FA" w:rsidRDefault="001A61DC" w:rsidP="001A61D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75AEC9B8" w14:textId="77777777" w:rsidR="001A61DC" w:rsidRPr="001D28FA" w:rsidRDefault="001A61DC" w:rsidP="001A61DC">
      <w:pPr>
        <w:pStyle w:val="Tekstpodstawowywcity"/>
        <w:ind w:left="0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</w:t>
      </w:r>
    </w:p>
    <w:p w14:paraId="4D7D9F8A" w14:textId="77777777" w:rsidR="001A61DC" w:rsidRPr="001D28FA" w:rsidRDefault="001A61DC" w:rsidP="001A61DC">
      <w:pPr>
        <w:pStyle w:val="Tekstpodstawowywcity"/>
        <w:jc w:val="right"/>
        <w:rPr>
          <w:sz w:val="22"/>
          <w:szCs w:val="22"/>
        </w:rPr>
      </w:pPr>
    </w:p>
    <w:p w14:paraId="675E492C" w14:textId="77777777" w:rsidR="001A61DC" w:rsidRPr="001D28FA" w:rsidRDefault="001A61DC" w:rsidP="001A61DC">
      <w:pPr>
        <w:pStyle w:val="Tekstpodstawowywcity"/>
        <w:jc w:val="right"/>
        <w:rPr>
          <w:sz w:val="22"/>
          <w:szCs w:val="22"/>
        </w:rPr>
      </w:pPr>
    </w:p>
    <w:p w14:paraId="272A073C" w14:textId="77777777" w:rsidR="001A61DC" w:rsidRPr="001D28FA" w:rsidRDefault="001A61DC" w:rsidP="001A61DC">
      <w:pPr>
        <w:pStyle w:val="Tekstpodstawowywcity"/>
        <w:jc w:val="right"/>
        <w:rPr>
          <w:sz w:val="22"/>
          <w:szCs w:val="22"/>
        </w:rPr>
      </w:pPr>
    </w:p>
    <w:p w14:paraId="12645201" w14:textId="77777777" w:rsidR="001A61DC" w:rsidRPr="001D28FA" w:rsidRDefault="001A61DC" w:rsidP="001A61DC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2DAAB599" w14:textId="77777777" w:rsidR="001A61DC" w:rsidRPr="001D28FA" w:rsidRDefault="001A61DC" w:rsidP="001A61D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podpis i pieczątka Wykonawcy lub osoby upoważnionej</w:t>
      </w:r>
    </w:p>
    <w:p w14:paraId="74DA2703" w14:textId="77777777" w:rsidR="00050CE5" w:rsidRPr="001D28FA" w:rsidRDefault="00050CE5" w:rsidP="00050CE5">
      <w:pPr>
        <w:pStyle w:val="Tekstpodstawowywcity"/>
        <w:ind w:left="0"/>
        <w:rPr>
          <w:sz w:val="20"/>
        </w:rPr>
      </w:pPr>
    </w:p>
    <w:p w14:paraId="12E7760E" w14:textId="6CC39A1C" w:rsidR="004F366B" w:rsidRPr="001D28FA" w:rsidRDefault="004F366B" w:rsidP="005D67DD">
      <w:pPr>
        <w:tabs>
          <w:tab w:val="left" w:pos="5103"/>
        </w:tabs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br w:type="page"/>
      </w:r>
    </w:p>
    <w:p w14:paraId="310F8AEA" w14:textId="028D531A" w:rsidR="008B4F37" w:rsidRPr="001D28FA" w:rsidRDefault="008B4F37" w:rsidP="008B4F37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481469">
        <w:rPr>
          <w:b/>
          <w:bCs/>
          <w:sz w:val="22"/>
          <w:szCs w:val="22"/>
        </w:rPr>
        <w:t>Załącznik nr 4.3.</w:t>
      </w:r>
    </w:p>
    <w:p w14:paraId="3C50F8C4" w14:textId="77777777" w:rsidR="008B4F37" w:rsidRPr="001D28FA" w:rsidRDefault="008B4F37" w:rsidP="008B4F37">
      <w:pPr>
        <w:rPr>
          <w:sz w:val="22"/>
          <w:szCs w:val="22"/>
        </w:rPr>
      </w:pPr>
    </w:p>
    <w:p w14:paraId="0964552B" w14:textId="77777777" w:rsidR="008B4F37" w:rsidRPr="001D28FA" w:rsidRDefault="008B4F37" w:rsidP="008B4F37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6923FD8E" w14:textId="77777777" w:rsidR="008B4F37" w:rsidRPr="001D28FA" w:rsidRDefault="008B4F37" w:rsidP="008B4F37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24C30D80" w14:textId="77777777" w:rsidR="008B4F37" w:rsidRPr="001D28FA" w:rsidRDefault="008B4F37" w:rsidP="008B4F37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69E9A3F7" w14:textId="77777777" w:rsidR="008B4F37" w:rsidRPr="001D28FA" w:rsidRDefault="008B4F37" w:rsidP="008B4F37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43442AF9" w14:textId="2B74AD5E" w:rsidR="008B4F37" w:rsidRPr="001D28FA" w:rsidRDefault="008B4F37" w:rsidP="008B4F37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DLA PAKIETU </w:t>
      </w:r>
      <w:r w:rsidRPr="001D28FA">
        <w:rPr>
          <w:b/>
          <w:sz w:val="22"/>
          <w:szCs w:val="22"/>
        </w:rPr>
        <w:t>III</w:t>
      </w:r>
    </w:p>
    <w:p w14:paraId="2931700B" w14:textId="77777777" w:rsidR="008B4F37" w:rsidRPr="001D28FA" w:rsidRDefault="008B4F37" w:rsidP="008B4F37">
      <w:pPr>
        <w:rPr>
          <w:sz w:val="22"/>
          <w:szCs w:val="22"/>
        </w:rPr>
      </w:pPr>
    </w:p>
    <w:p w14:paraId="68A42AD0" w14:textId="77777777" w:rsidR="008B4F37" w:rsidRPr="001D28FA" w:rsidRDefault="008B4F37" w:rsidP="008B4F37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1. Komputer stacjonarny– 1 sztuka</w:t>
      </w:r>
    </w:p>
    <w:p w14:paraId="7D0B5F13" w14:textId="77777777" w:rsidR="008B4F37" w:rsidRPr="001D28FA" w:rsidRDefault="008B4F37" w:rsidP="008B4F37">
      <w:pPr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>(Kod CPV: 30.21.30.00-5 Komputery osobiste)</w:t>
      </w:r>
    </w:p>
    <w:p w14:paraId="384B6339" w14:textId="362BB1E8" w:rsidR="008B4F37" w:rsidRPr="001D28FA" w:rsidRDefault="008B4F37" w:rsidP="008B4F37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</w:p>
    <w:p w14:paraId="3F2A5D58" w14:textId="77777777" w:rsidR="008B4F37" w:rsidRPr="001D28FA" w:rsidRDefault="008B4F37" w:rsidP="008B4F37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377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96"/>
        <w:gridCol w:w="4678"/>
        <w:gridCol w:w="2553"/>
        <w:gridCol w:w="1550"/>
      </w:tblGrid>
      <w:tr w:rsidR="008B4F37" w:rsidRPr="001D28FA" w14:paraId="6B089C7E" w14:textId="77777777" w:rsidTr="008B4F37"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74BD86D" w14:textId="77777777" w:rsidR="008B4F37" w:rsidRPr="001D28FA" w:rsidRDefault="008B4F37" w:rsidP="008B4F37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3BAB72D" w14:textId="77777777" w:rsidR="008B4F37" w:rsidRPr="001D28FA" w:rsidRDefault="008B4F37" w:rsidP="008B4F37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7D11EA33" w14:textId="77777777" w:rsidR="008B4F37" w:rsidRPr="001D28FA" w:rsidRDefault="008B4F37" w:rsidP="008B4F37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335290DA" w14:textId="77777777" w:rsidR="008B4F37" w:rsidRPr="001D28FA" w:rsidRDefault="008B4F37" w:rsidP="008B4F37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18BCB73" w14:textId="57661CAB" w:rsidR="008B4F37" w:rsidRPr="001D28FA" w:rsidRDefault="008B4F37" w:rsidP="00E31F47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 xml:space="preserve">Producent i oznaczenie producenta </w:t>
            </w:r>
            <w:r w:rsidRPr="00E31F47">
              <w:rPr>
                <w:b/>
              </w:rPr>
              <w:t>elementu</w:t>
            </w:r>
            <w:r w:rsidR="00E31F47">
              <w:rPr>
                <w:b/>
              </w:rPr>
              <w:t xml:space="preserve"> (oraz</w:t>
            </w:r>
            <w:r w:rsidRPr="00E31F47">
              <w:rPr>
                <w:b/>
              </w:rPr>
              <w:t xml:space="preserve"> numer katalogowy</w:t>
            </w:r>
            <w:r w:rsidR="00E31F47">
              <w:rPr>
                <w:b/>
              </w:rPr>
              <w:t xml:space="preserve"> jeśli dotyczy)</w:t>
            </w:r>
          </w:p>
        </w:tc>
      </w:tr>
      <w:tr w:rsidR="008B4F37" w:rsidRPr="001D28FA" w14:paraId="7E5A7439" w14:textId="77777777" w:rsidTr="008B4F37">
        <w:trPr>
          <w:trHeight w:val="910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46883F0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Procesor: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FC6FA03" w14:textId="760722EE" w:rsidR="00110419" w:rsidRDefault="00110419" w:rsidP="008B4F37">
            <w:pPr>
              <w:rPr>
                <w:rFonts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Zapewniający minimum </w:t>
            </w: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7068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 punktów wg testu PassMark dostępnego na stronie </w:t>
            </w:r>
            <w:hyperlink r:id="rId9" w:history="1">
              <w:r w:rsidRPr="00244EB3">
                <w:rPr>
                  <w:rStyle w:val="Hipercze"/>
                  <w:rFonts w:cstheme="minorHAnsi"/>
                  <w:i/>
                  <w:sz w:val="18"/>
                  <w:szCs w:val="18"/>
                  <w:lang w:eastAsia="pl-PL"/>
                </w:rPr>
                <w:t>https://www.cpubenchmark.net/high_end_cpus.html</w:t>
              </w:r>
              <w:r w:rsidRPr="00244EB3">
                <w:rPr>
                  <w:rStyle w:val="Hipercze"/>
                  <w:rFonts w:cstheme="minorHAnsi"/>
                  <w:sz w:val="18"/>
                  <w:szCs w:val="18"/>
                  <w:lang w:eastAsia="pl-PL"/>
                </w:rPr>
                <w:t xml:space="preserve"> z dnia 23.11.2016</w:t>
              </w:r>
            </w:hyperlink>
          </w:p>
          <w:p w14:paraId="5CE1A764" w14:textId="5F7211E4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  <w:r w:rsidRPr="001D28FA">
              <w:rPr>
                <w:sz w:val="18"/>
                <w:szCs w:val="18"/>
              </w:rPr>
              <w:t xml:space="preserve"> producenta za pośrednictwem dostawcy: Min. 3 lata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F9A1E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553A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3EFB0342" w14:textId="77777777" w:rsidTr="008B4F37">
        <w:trPr>
          <w:trHeight w:val="263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29ACF5" w14:textId="77777777" w:rsidR="008B4F37" w:rsidRPr="001D28FA" w:rsidRDefault="008B4F37" w:rsidP="008B4F3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Zintegrowany układ graficzny:</w:t>
            </w:r>
          </w:p>
          <w:p w14:paraId="2CDD35C1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Cs/>
                <w:color w:val="000000"/>
                <w:sz w:val="18"/>
                <w:szCs w:val="18"/>
                <w:lang w:eastAsia="pl-PL"/>
              </w:rPr>
              <w:t>(z procesorem)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21FDC2B" w14:textId="5C45B6B1" w:rsidR="00110419" w:rsidRDefault="00110419" w:rsidP="008B4F37">
            <w:pPr>
              <w:rPr>
                <w:rFonts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Zapewniający minimum </w:t>
            </w: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987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punktów wg testu PassMark dostępnego na stronie </w:t>
            </w:r>
            <w:hyperlink r:id="rId10" w:history="1">
              <w:r w:rsidRPr="00244EB3">
                <w:rPr>
                  <w:rStyle w:val="Hipercze"/>
                  <w:rFonts w:cstheme="minorHAnsi"/>
                  <w:i/>
                  <w:sz w:val="18"/>
                  <w:szCs w:val="18"/>
                  <w:lang w:eastAsia="pl-PL"/>
                </w:rPr>
                <w:t xml:space="preserve">http://www.videocardbenchmark.net/high_end_gpus.html </w:t>
              </w:r>
              <w:r w:rsidRPr="00244EB3">
                <w:rPr>
                  <w:rStyle w:val="Hipercze"/>
                  <w:rFonts w:cstheme="minorHAnsi"/>
                  <w:sz w:val="18"/>
                  <w:szCs w:val="18"/>
                  <w:lang w:eastAsia="pl-PL"/>
                </w:rPr>
                <w:t>z dnia 23.11.2016</w:t>
              </w:r>
            </w:hyperlink>
          </w:p>
          <w:p w14:paraId="4137D2A4" w14:textId="3B4E19F0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  <w:r w:rsidRPr="001D28FA">
              <w:rPr>
                <w:sz w:val="18"/>
                <w:szCs w:val="18"/>
              </w:rPr>
              <w:t xml:space="preserve"> producenta za pośrednictwem dostawcy: Min. 3 lata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8B46C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E5AB8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48877ECE" w14:textId="77777777" w:rsidTr="008B4F37">
        <w:trPr>
          <w:trHeight w:val="321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EB8E094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Wentylator i radiator CPU: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58C734B" w14:textId="77777777" w:rsidR="008B4F37" w:rsidRPr="001D28FA" w:rsidRDefault="008B4F37" w:rsidP="008B4F37">
            <w:pPr>
              <w:rPr>
                <w:i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i/>
                <w:color w:val="000000"/>
                <w:sz w:val="18"/>
                <w:szCs w:val="18"/>
                <w:lang w:eastAsia="pl-PL"/>
              </w:rPr>
              <w:t>Referencyjny, dostarczany z procesorem lub inny - kompatybilny z procesorem, płytą główną i obudową.</w:t>
            </w:r>
          </w:p>
          <w:p w14:paraId="082FE2CF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b/>
                <w:color w:val="000000"/>
                <w:sz w:val="18"/>
                <w:szCs w:val="18"/>
                <w:lang w:eastAsia="pl-PL"/>
              </w:rPr>
              <w:t>Gwarancja</w:t>
            </w:r>
            <w:r w:rsidRPr="001D28FA">
              <w:rPr>
                <w:color w:val="000000"/>
                <w:sz w:val="18"/>
                <w:szCs w:val="18"/>
                <w:lang w:eastAsia="pl-PL"/>
              </w:rPr>
              <w:t xml:space="preserve"> producenta za pośrednictwem dostawcy: Min. 2 lat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CDB85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r2bl w:val="single" w:sz="4" w:space="0" w:color="auto"/>
            </w:tcBorders>
          </w:tcPr>
          <w:p w14:paraId="5E1E3942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0B0748AE" w14:textId="77777777" w:rsidTr="008B4F37">
        <w:trPr>
          <w:trHeight w:val="327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11878E9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Płyta główna: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44A2CA5" w14:textId="77777777" w:rsidR="00110419" w:rsidRDefault="00110419" w:rsidP="00110419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Rodzaj gniazda procesora: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odpowiednie do zaoferowanego procesora</w:t>
            </w:r>
          </w:p>
          <w:p w14:paraId="1C9F7B7A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Obsługa pamięci RAM: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DDR4 DIMM, Non-ECC,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Unbuffered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, 1,2V-1,35V</w:t>
            </w:r>
          </w:p>
          <w:p w14:paraId="2D50C060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Dwukanałowa (lub czterokanałowa) obsługa pamięci RAM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: tak</w:t>
            </w:r>
          </w:p>
          <w:p w14:paraId="0DF1008A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Natywne częstotliwości szyny pamięci RAM: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2133 MHz</w:t>
            </w:r>
          </w:p>
          <w:p w14:paraId="71AE638E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Liczba gniazd DDR4: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4 szt.</w:t>
            </w:r>
          </w:p>
          <w:p w14:paraId="4A2E2BFB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Maksymalna wielkość pamięci RAM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: min. 64 GB</w:t>
            </w:r>
          </w:p>
          <w:p w14:paraId="685A1D83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portów Serial ATA III (6Gb/s):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6 szt.</w:t>
            </w:r>
          </w:p>
          <w:p w14:paraId="642B28EB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portów M.2 SATA/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PCIe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Gen3 x4 (obsługa protokołu AHCI i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NVMe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</w:t>
            </w:r>
          </w:p>
          <w:p w14:paraId="66CDA2A6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portów SATA Express: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 min. 1</w:t>
            </w:r>
          </w:p>
          <w:p w14:paraId="79E5ADFE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Obsługa układów GPU zintegrowanych w procesorach: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Tak</w:t>
            </w:r>
          </w:p>
          <w:p w14:paraId="7B50D47E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Złącza video na tylnym panelu: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1x D-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Sub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i 1x DVI-D wpierające min. </w:t>
            </w:r>
            <w:r>
              <w:rPr>
                <w:rFonts w:cstheme="minorHAnsi"/>
                <w:sz w:val="16"/>
                <w:szCs w:val="16"/>
              </w:rPr>
              <w:t xml:space="preserve">1920x1200@60 </w:t>
            </w:r>
            <w:proofErr w:type="spellStart"/>
            <w:r>
              <w:rPr>
                <w:rFonts w:cstheme="minorHAnsi"/>
                <w:sz w:val="16"/>
                <w:szCs w:val="16"/>
              </w:rPr>
              <w:t>Hz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, 1x HDMI wspierające min. </w:t>
            </w:r>
            <w:r>
              <w:rPr>
                <w:rFonts w:cstheme="minorHAnsi"/>
                <w:sz w:val="16"/>
                <w:szCs w:val="16"/>
              </w:rPr>
              <w:t xml:space="preserve">4096 x 2160 @ 24 </w:t>
            </w:r>
            <w:proofErr w:type="spellStart"/>
            <w:r>
              <w:rPr>
                <w:rFonts w:cstheme="minorHAnsi"/>
                <w:sz w:val="16"/>
                <w:szCs w:val="16"/>
              </w:rPr>
              <w:t>Hz</w:t>
            </w:r>
            <w:proofErr w:type="spellEnd"/>
            <w:r>
              <w:rPr>
                <w:rFonts w:cstheme="minorHAnsi"/>
                <w:sz w:val="16"/>
                <w:szCs w:val="16"/>
              </w:rPr>
              <w:t xml:space="preserve"> / 2560 x 1600 @ 60 </w:t>
            </w:r>
            <w:proofErr w:type="spellStart"/>
            <w:r>
              <w:rPr>
                <w:rFonts w:cstheme="minorHAnsi"/>
                <w:sz w:val="16"/>
                <w:szCs w:val="16"/>
              </w:rPr>
              <w:t>Hz</w:t>
            </w:r>
            <w:proofErr w:type="spellEnd"/>
            <w:r>
              <w:rPr>
                <w:rFonts w:cstheme="minorHAnsi"/>
                <w:sz w:val="16"/>
                <w:szCs w:val="16"/>
              </w:rPr>
              <w:t xml:space="preserve"> (HDMI 1.4)</w:t>
            </w:r>
          </w:p>
          <w:p w14:paraId="66F4E34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Wbudowany układ dźwiękowy: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tak</w:t>
            </w:r>
          </w:p>
          <w:p w14:paraId="5BBFFE39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Kanały audio: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2, 4, 5.1, 7.1</w:t>
            </w:r>
          </w:p>
          <w:p w14:paraId="6F88ABF8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sz w:val="18"/>
                <w:szCs w:val="18"/>
              </w:rPr>
              <w:t>Gniazda audio:</w:t>
            </w:r>
            <w:r>
              <w:rPr>
                <w:rFonts w:cstheme="minorHAnsi"/>
                <w:sz w:val="18"/>
                <w:szCs w:val="18"/>
              </w:rPr>
              <w:t xml:space="preserve"> 6 (Wyjście na głośnik centralny/ </w:t>
            </w:r>
            <w:proofErr w:type="spellStart"/>
            <w:r>
              <w:rPr>
                <w:rFonts w:cstheme="minorHAnsi"/>
                <w:sz w:val="18"/>
                <w:szCs w:val="18"/>
              </w:rPr>
              <w:t>subwoofer</w:t>
            </w:r>
            <w:proofErr w:type="spellEnd"/>
            <w:r>
              <w:rPr>
                <w:rFonts w:cstheme="minorHAnsi"/>
                <w:sz w:val="18"/>
                <w:szCs w:val="18"/>
              </w:rPr>
              <w:t>, tylne wyjście głośnika, Wyjście na głośnik boczny, Wejście liniowe/ Wyjście liniowe, Wejście mikrofonu)</w:t>
            </w:r>
          </w:p>
          <w:p w14:paraId="693A2C12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Wsparcie dla wyjścia S/PDIF: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Tak (np. złącze 2-pinowe wewnętrzne)</w:t>
            </w:r>
          </w:p>
          <w:p w14:paraId="77B9ACCA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Wbudowana karta sieciowa: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10/100/1000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Mbit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/s</w:t>
            </w:r>
          </w:p>
          <w:p w14:paraId="2926C40F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Standard wszystkich slotów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PCIe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PCI Express 3.0</w:t>
            </w:r>
          </w:p>
          <w:p w14:paraId="4F3C44E5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Złącza PCI-E x16 (pełny 16-to liniowy):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 szt.</w:t>
            </w:r>
          </w:p>
          <w:p w14:paraId="562BF00A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Złącza PCI-E x16 (min. 4-ro liniowy):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 szt.</w:t>
            </w:r>
          </w:p>
          <w:p w14:paraId="6EA48A38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Złącza PCI: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2 szt.</w:t>
            </w:r>
          </w:p>
          <w:p w14:paraId="39577756" w14:textId="77777777" w:rsidR="00110419" w:rsidRDefault="00110419" w:rsidP="00110419">
            <w:pPr>
              <w:rPr>
                <w:rFonts w:cstheme="minorHAnsi"/>
              </w:rPr>
            </w:pPr>
          </w:p>
          <w:p w14:paraId="6B89F4C8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Zewnętrzne złącza USB 2.0/1.1 (Typ-A):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2 szt.</w:t>
            </w:r>
          </w:p>
          <w:p w14:paraId="268094FE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Wewnętrzne złącza USB 2.0/1.1 (x2 USB na zewnątrz):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2 szt.</w:t>
            </w:r>
          </w:p>
          <w:p w14:paraId="2DE0A353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Zewnętrzne złącza USB 3.1 Gen1 (Typ-A):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4 szt.</w:t>
            </w:r>
          </w:p>
          <w:p w14:paraId="1DE672D5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Wewnętrzne złącza USB 3.1 Gen1 (x2 USB na zewnątrz):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 szt.</w:t>
            </w:r>
          </w:p>
          <w:p w14:paraId="2CD01A64" w14:textId="7D9A365E" w:rsidR="00110419" w:rsidRDefault="00110419" w:rsidP="00110419">
            <w:pPr>
              <w:rPr>
                <w:rFonts w:cstheme="minorHAnsi"/>
              </w:rPr>
            </w:pPr>
          </w:p>
          <w:p w14:paraId="46912CF8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Złącze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Clear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COSM jumper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: Tak</w:t>
            </w:r>
          </w:p>
          <w:p w14:paraId="4A76FA3D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sz w:val="18"/>
                <w:szCs w:val="18"/>
              </w:rPr>
              <w:t>Wewnętrzne złącze portu szeregowego (RS-232):</w:t>
            </w:r>
            <w:r>
              <w:rPr>
                <w:rFonts w:cstheme="minorHAnsi"/>
                <w:sz w:val="18"/>
                <w:szCs w:val="18"/>
              </w:rPr>
              <w:t xml:space="preserve"> min. 1 szt.</w:t>
            </w:r>
          </w:p>
          <w:p w14:paraId="516ACF53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sz w:val="18"/>
                <w:szCs w:val="18"/>
              </w:rPr>
              <w:t>Wewnętrzne złącze „front panel audio”:</w:t>
            </w:r>
            <w:r>
              <w:rPr>
                <w:rFonts w:cstheme="minorHAnsi"/>
                <w:sz w:val="18"/>
                <w:szCs w:val="18"/>
              </w:rPr>
              <w:t xml:space="preserve"> min. 1 szt.</w:t>
            </w:r>
          </w:p>
          <w:p w14:paraId="09A082D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sz w:val="18"/>
                <w:szCs w:val="18"/>
              </w:rPr>
              <w:t>Złącze panelu przedniego:</w:t>
            </w:r>
            <w:r>
              <w:rPr>
                <w:rFonts w:cstheme="minorHAnsi"/>
                <w:sz w:val="18"/>
                <w:szCs w:val="18"/>
              </w:rPr>
              <w:t xml:space="preserve"> Tak</w:t>
            </w:r>
          </w:p>
          <w:p w14:paraId="6DC823DB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Złącze zasilania ATX: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 24-pin</w:t>
            </w:r>
          </w:p>
          <w:p w14:paraId="321479C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Złącze zasilania 12V 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(dla CPU)</w:t>
            </w: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8-pin</w:t>
            </w:r>
          </w:p>
          <w:p w14:paraId="56908C73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Złącza zasilania wentylatorów CPU (4pin):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 szt.</w:t>
            </w:r>
          </w:p>
          <w:p w14:paraId="02690AB9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Złącza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pinowe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wentylatorów 4pin: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3 szt..</w:t>
            </w:r>
          </w:p>
          <w:p w14:paraId="12CD00C0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Format płyty: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micro ATX lub ATX</w:t>
            </w:r>
          </w:p>
          <w:p w14:paraId="3D146E9E" w14:textId="77777777" w:rsidR="00110419" w:rsidRDefault="00110419" w:rsidP="00110419">
            <w:pPr>
              <w:rPr>
                <w:rFonts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Technologie: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„Dual Bios” lub inna podobna (umożliwiająca wgrywanie/backup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BIOSu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bez programatora)</w:t>
            </w:r>
          </w:p>
          <w:p w14:paraId="01388010" w14:textId="53E46F9A" w:rsidR="008B4F37" w:rsidRPr="001D28FA" w:rsidRDefault="008B4F37" w:rsidP="0011041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  <w:r w:rsidRPr="001D28FA">
              <w:rPr>
                <w:sz w:val="18"/>
                <w:szCs w:val="18"/>
              </w:rPr>
              <w:t xml:space="preserve"> producenta za pośrednictwem dostawcy: Min. 2 lata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5A4D3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E129A3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08C13D80" w14:textId="77777777" w:rsidTr="008B4F37"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17BF55B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val="en-GB" w:eastAsia="pl-PL"/>
              </w:rPr>
              <w:t>Pamięć RAM: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81AD66E" w14:textId="77777777" w:rsidR="00110419" w:rsidRDefault="00110419" w:rsidP="00110419">
            <w:pPr>
              <w:rPr>
                <w:rFonts w:cstheme="minorHAnsi"/>
                <w:i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i/>
                <w:color w:val="000000"/>
                <w:sz w:val="18"/>
                <w:szCs w:val="18"/>
                <w:lang w:eastAsia="pl-PL"/>
              </w:rPr>
              <w:t>Kompatybilne z płytą główną.</w:t>
            </w:r>
          </w:p>
          <w:p w14:paraId="58A108DC" w14:textId="77777777" w:rsidR="00110419" w:rsidRDefault="00110419" w:rsidP="00110419">
            <w:pPr>
              <w:rPr>
                <w:rFonts w:eastAsiaTheme="minorHAnsi" w:cstheme="minorHAnsi"/>
                <w:sz w:val="22"/>
                <w:szCs w:val="22"/>
                <w:lang w:eastAsia="en-US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Pojemność całkowita: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16GB</w:t>
            </w:r>
          </w:p>
          <w:p w14:paraId="34DDC40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Liczba pamięci w zestawie: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2</w:t>
            </w:r>
          </w:p>
          <w:p w14:paraId="3AB60DCB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Praca w Dual Channel: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Tak</w:t>
            </w:r>
          </w:p>
          <w:p w14:paraId="753C08FF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Rodzaj pamięci / Typ złącza: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DDR4 288-pin DIMM</w:t>
            </w:r>
          </w:p>
          <w:p w14:paraId="1B32203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Częstotliwość pracy każdego modułu: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2400 MHz (PC4-19200)</w:t>
            </w:r>
          </w:p>
          <w:p w14:paraId="6D09AD86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Napięcie: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1.2V</w:t>
            </w:r>
          </w:p>
          <w:p w14:paraId="2752D096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Opóźnienia (referencyjne):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max. 15-15-15-35 (przy 1.2V)</w:t>
            </w:r>
          </w:p>
          <w:p w14:paraId="2F18DB5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Profile: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JEDEC oraz XMP lub/i EPP (</w:t>
            </w:r>
            <w:r>
              <w:rPr>
                <w:rFonts w:cstheme="minorHAnsi"/>
                <w:i/>
                <w:color w:val="000000"/>
                <w:sz w:val="18"/>
                <w:szCs w:val="18"/>
                <w:lang w:eastAsia="pl-PL"/>
              </w:rPr>
              <w:t>zgodne z zaoferowaną płytą główną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)</w:t>
            </w:r>
          </w:p>
          <w:p w14:paraId="67A3721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Radiator: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Tak</w:t>
            </w:r>
          </w:p>
          <w:p w14:paraId="045BF1BD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Wysokość (liczona z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pinami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max. 34.04 mm (+/- 0.1 mm)</w:t>
            </w:r>
          </w:p>
          <w:p w14:paraId="293FF6D1" w14:textId="77777777" w:rsidR="00110419" w:rsidRDefault="00110419" w:rsidP="00110419">
            <w:pPr>
              <w:rPr>
                <w:rFonts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Pozostałe parametry: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 brak korekcji błędów (NON-ECC), niebuforowana (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unbuffered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), DS (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double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sided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)</w:t>
            </w:r>
          </w:p>
          <w:p w14:paraId="0430C029" w14:textId="15EC66ED" w:rsidR="008B4F37" w:rsidRPr="001D28FA" w:rsidRDefault="008B4F37" w:rsidP="0011041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  <w:r w:rsidRPr="001D28FA">
              <w:rPr>
                <w:sz w:val="18"/>
                <w:szCs w:val="18"/>
              </w:rPr>
              <w:t xml:space="preserve"> producenta za pośrednictwem dostawcy: Min. 5 lat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89E83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F5FB94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1BBFAAE9" w14:textId="77777777" w:rsidTr="008B4F37"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8611E14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Dysk HDD: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ECA2633" w14:textId="77777777" w:rsidR="00110419" w:rsidRDefault="00110419" w:rsidP="00110419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Format wielkość: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3.5”</w:t>
            </w:r>
          </w:p>
          <w:p w14:paraId="6C284A3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Pojemność: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 TB</w:t>
            </w:r>
          </w:p>
          <w:p w14:paraId="60B32792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Interfejs: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SATA3 (6 GB/s)</w:t>
            </w:r>
          </w:p>
          <w:p w14:paraId="5401E9EC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Protokół: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IDE/AHCI</w:t>
            </w:r>
          </w:p>
          <w:p w14:paraId="6877F36D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Zaimplementowane technologie: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S.M.A.R.T., Zaawansowane formatowanie (Advanced Format), zmniejszenie drgań/stabilizacja talerzy podczas pracy napędu (np.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StableTrac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, TCA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itp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), podczas odczytu/zapisu głowica nie dotyka talerzy (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NoTouch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-Ramp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Load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-Technology), dwurdzeniowy procesor, dynamiczna pamięć podręczna.</w:t>
            </w:r>
          </w:p>
          <w:p w14:paraId="5CC27DA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Prędkość obrotowa: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7200 RPM</w:t>
            </w:r>
          </w:p>
          <w:p w14:paraId="2C5A6BF2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Pamięć podręczna (cache):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64 MB</w:t>
            </w:r>
          </w:p>
          <w:p w14:paraId="23EBF05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Transfer z/do dysku: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150 MB/s</w:t>
            </w:r>
          </w:p>
          <w:p w14:paraId="2D6F1F4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Wymiary (mm):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26.1 x 147 x 101.6 (+/- 1)</w:t>
            </w:r>
          </w:p>
          <w:p w14:paraId="1B0ED390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Waga: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450g (+/-45g)</w:t>
            </w:r>
          </w:p>
          <w:p w14:paraId="22D6F1B6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Zużycie energii: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Odczyt/Zapis max .6.8 W, stan spoczynku max. 6.1 W, tryb czuwania/uśpienia max. 0.8 W</w:t>
            </w:r>
          </w:p>
          <w:p w14:paraId="2B03A803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Poziom hałasu: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Tryb spoczynku max. 29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dBA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, tryb pracy max. 30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dBA</w:t>
            </w:r>
            <w:proofErr w:type="spellEnd"/>
          </w:p>
          <w:p w14:paraId="46514D36" w14:textId="77777777" w:rsidR="00110419" w:rsidRDefault="00110419" w:rsidP="00110419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Load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/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unload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cycles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(wytrzymałość na ilość cykli parkowania głowicy):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 min. 300000</w:t>
            </w:r>
          </w:p>
          <w:p w14:paraId="380BED74" w14:textId="77777777" w:rsidR="00110419" w:rsidRDefault="00110419" w:rsidP="00110419">
            <w:pPr>
              <w:rPr>
                <w:rFonts w:cstheme="minorHAnsi"/>
                <w:lang w:val="en-US"/>
              </w:rPr>
            </w:pP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val="en-US" w:eastAsia="pl-PL"/>
              </w:rPr>
              <w:t>Parametr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val="en-US" w:eastAsia="pl-PL"/>
              </w:rPr>
              <w:t xml:space="preserve"> „Load/unload cycles count” w S.M.A.R.T.: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val="en-US" w:eastAsia="pl-PL"/>
              </w:rPr>
              <w:t>Tak</w:t>
            </w:r>
            <w:proofErr w:type="spellEnd"/>
          </w:p>
          <w:p w14:paraId="3CA1570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Odporność na temperatury podczas pracy: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od 0 do 60</w:t>
            </w:r>
            <w:r>
              <w:rPr>
                <w:rFonts w:cstheme="minorHAnsi"/>
              </w:rPr>
              <w:t xml:space="preserve"> 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°C</w:t>
            </w:r>
          </w:p>
          <w:p w14:paraId="275B98B8" w14:textId="14938F5E" w:rsidR="008B4F37" w:rsidRPr="001D28FA" w:rsidRDefault="00110419" w:rsidP="00110419">
            <w:pPr>
              <w:rPr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Odporność na temperatury podczas bezczynności: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od -40 do 70  °C</w:t>
            </w:r>
          </w:p>
          <w:p w14:paraId="7FFE812A" w14:textId="77777777" w:rsidR="008B4F37" w:rsidRPr="001D28FA" w:rsidRDefault="008B4F37" w:rsidP="0011041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 xml:space="preserve">Gwarancja </w:t>
            </w:r>
            <w:r w:rsidRPr="001D28FA">
              <w:rPr>
                <w:sz w:val="18"/>
                <w:szCs w:val="18"/>
              </w:rPr>
              <w:t>producenta za pośrednictwem dostawcy: Min. 5 lata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E1C8B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9FD19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0679F90D" w14:textId="77777777" w:rsidTr="008B4F37">
        <w:trPr>
          <w:trHeight w:val="263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30C65D1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Zasilacz: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2A52BEF" w14:textId="77777777" w:rsidR="00110419" w:rsidRDefault="00110419" w:rsidP="00110419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Maksymalna moc: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450 W</w:t>
            </w:r>
          </w:p>
          <w:p w14:paraId="559355A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Moc szczytowa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: min. 495W</w:t>
            </w:r>
          </w:p>
          <w:p w14:paraId="1049BBBE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Certyfikat sprawności: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co najmniej 80 plus</w:t>
            </w:r>
          </w:p>
          <w:p w14:paraId="77B413DA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Standard wykonania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: ATX12V v2.31</w:t>
            </w:r>
          </w:p>
          <w:p w14:paraId="526A9C5D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Standard wykonania: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EPS12V v2.92</w:t>
            </w:r>
          </w:p>
          <w:p w14:paraId="5EFD7386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Zgodność z dyrektywą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RoHS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Tak</w:t>
            </w:r>
          </w:p>
          <w:p w14:paraId="3C45D06B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Zgodność z dyrektywą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ErP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Lot 6: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Tak</w:t>
            </w:r>
          </w:p>
          <w:p w14:paraId="5D59728F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Układ PFC: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Aktywny</w:t>
            </w:r>
          </w:p>
          <w:p w14:paraId="4B8CC20C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Zabezpieczenia zasilania / filtry: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OPP – przeciw przeciążeniowe, OVP - nadnapięciowe, UVP - przed zbyt niskim napięciem, SCP – przeciwzwarciowe, OTP – termiczne.</w:t>
            </w:r>
          </w:p>
          <w:p w14:paraId="71FD27FD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Typ chłodzenia: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Aktywne, automatyczna kontrola wentylatorów</w:t>
            </w:r>
          </w:p>
          <w:p w14:paraId="17F408C1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wentylatorów chłodzących: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</w:t>
            </w:r>
          </w:p>
          <w:p w14:paraId="080080B3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Minimalna ilość i rodzaj wtyczek zasilania: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ATX 24-pin (20+4), EPS12V 8-pin / ATX12V 4-pin (4+4), 4 x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Molex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4-pin, 2 x PCI-E 8-pin (6+2), 4 x SATA, 1 x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Floppy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4-pin</w:t>
            </w:r>
          </w:p>
          <w:p w14:paraId="1656096E" w14:textId="77777777" w:rsidR="00110419" w:rsidRDefault="00110419" w:rsidP="00110419">
            <w:pP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Natężenie przy napięciu +5V: 16 A</w:t>
            </w:r>
          </w:p>
          <w:p w14:paraId="7DB46F7D" w14:textId="77777777" w:rsidR="00110419" w:rsidRDefault="00110419" w:rsidP="00110419">
            <w:pP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Natężenie przy napięciu +3.3V: 16 A</w:t>
            </w:r>
          </w:p>
          <w:p w14:paraId="0E2606E6" w14:textId="77777777" w:rsidR="00110419" w:rsidRDefault="00110419" w:rsidP="00110419">
            <w:pP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Natężenie przy napięciu +12V1: 34 A</w:t>
            </w:r>
          </w:p>
          <w:p w14:paraId="63E35C07" w14:textId="77777777" w:rsidR="00110419" w:rsidRDefault="00110419" w:rsidP="00110419">
            <w:pP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Natężenie przy napięciu -12V: 0,3 A</w:t>
            </w:r>
          </w:p>
          <w:p w14:paraId="244E5468" w14:textId="77777777" w:rsidR="00110419" w:rsidRDefault="00110419" w:rsidP="00110419">
            <w:pP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Natężenie przy napięciu +5VSB: 2,5 A</w:t>
            </w:r>
          </w:p>
          <w:p w14:paraId="6C08E7C7" w14:textId="77777777" w:rsidR="00110419" w:rsidRDefault="00110419" w:rsidP="00110419">
            <w:pPr>
              <w:rPr>
                <w:rFonts w:eastAsiaTheme="minorHAnsi" w:cstheme="minorHAnsi"/>
                <w:sz w:val="22"/>
                <w:szCs w:val="22"/>
                <w:lang w:eastAsia="en-US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MTBF: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100 000 godz.</w:t>
            </w:r>
          </w:p>
          <w:p w14:paraId="2CB0C0DE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Wymiary zasilacza (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sz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x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wys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x </w:t>
            </w: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dł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): 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150 x 86 x 140 mm +/- 1mm</w:t>
            </w:r>
          </w:p>
          <w:p w14:paraId="5FCFEDFF" w14:textId="13E3DCFE" w:rsidR="008B4F37" w:rsidRPr="001D28FA" w:rsidRDefault="00110419" w:rsidP="00110419">
            <w:pPr>
              <w:rPr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Modularne okablowanie: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niekoniecznie</w:t>
            </w:r>
          </w:p>
          <w:p w14:paraId="46EA4653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  <w:r w:rsidRPr="001D28FA">
              <w:rPr>
                <w:sz w:val="18"/>
                <w:szCs w:val="18"/>
              </w:rPr>
              <w:t xml:space="preserve"> producenta za pośrednictwem dostawcy: Min. 3 lata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98AD34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396F92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6ACDBB0C" w14:textId="77777777" w:rsidTr="008B4F37"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54265E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Obudowa: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16433B2" w14:textId="77777777" w:rsidR="00110419" w:rsidRDefault="00110419" w:rsidP="00110419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Standardy płyt głównych: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mini-ITX, micro-ATX, ATX</w:t>
            </w:r>
          </w:p>
          <w:p w14:paraId="6C200555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kieszeni 5.25: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 min.1 szt.</w:t>
            </w:r>
          </w:p>
          <w:p w14:paraId="23798DA2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kieszeni 3.5 zewnętrznych: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 szt.</w:t>
            </w:r>
          </w:p>
          <w:p w14:paraId="093B4E28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kieszeni 3.5 wewnętrznych: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 min. 4 szt. (dedykowane dyskom HDD)</w:t>
            </w:r>
          </w:p>
          <w:p w14:paraId="433200E4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Ilość kieszeni 2.5 wewnętrznych: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2 szt. (dedykowane do dysków SSD 2,5 cala)</w:t>
            </w:r>
          </w:p>
          <w:p w14:paraId="7058F2AF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Złącza na przednim panelu: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audio (mikrofonowe i słuchawkowe), min. 2x USB 2.0, min. 1x USB 3.0</w:t>
            </w:r>
          </w:p>
          <w:p w14:paraId="1F6304D5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Przyciski: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Power, Reset</w:t>
            </w:r>
          </w:p>
          <w:p w14:paraId="34BD308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Diody sygnalizacyjne: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informujący o pracy procesora, informujący o pracy dysków</w:t>
            </w:r>
          </w:p>
          <w:p w14:paraId="58FB7A04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Zainstalowane wentylatory: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2 wentylatory 120mm</w:t>
            </w:r>
          </w:p>
          <w:p w14:paraId="4284D68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Dodatkowe gniazda wentylatorów: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min. 1 wentylator 120mm</w:t>
            </w:r>
          </w:p>
          <w:p w14:paraId="7D26C22B" w14:textId="77777777" w:rsidR="00110419" w:rsidRDefault="00110419" w:rsidP="00110419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Sloty</w:t>
            </w:r>
            <w:proofErr w:type="spellEnd"/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PCI: 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min. 7 szt.</w:t>
            </w:r>
          </w:p>
          <w:p w14:paraId="52F3F69D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Filtry przeciwkurczowe: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na panel przedni (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demontowalny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), pod zasilaczem</w:t>
            </w:r>
          </w:p>
          <w:p w14:paraId="7448BCC6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Wymiary obudowy (wys. x dł. x szer.): 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440 x 465 x 197 mm</w:t>
            </w: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 +/-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3 mm</w:t>
            </w:r>
          </w:p>
          <w:p w14:paraId="257EECAC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Kolor: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Zgodny z panelem przednim i napędem optycznym (preferowany: czarny)</w:t>
            </w:r>
          </w:p>
          <w:p w14:paraId="114A35F7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Waga: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4,3 kg +/- 0.1 kg</w:t>
            </w:r>
          </w:p>
          <w:p w14:paraId="6F89AD1F" w14:textId="6704F009" w:rsidR="008B4F37" w:rsidRPr="001D28FA" w:rsidRDefault="00110419" w:rsidP="00110419">
            <w:pPr>
              <w:rPr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Dodatkowe cechy: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ab/>
              <w:t xml:space="preserve"> Otwory do zamontowania chłodzenia wodnego, system aranżacji okablowania, </w:t>
            </w:r>
            <w:proofErr w:type="spellStart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beznarzędziowy</w:t>
            </w:r>
            <w:proofErr w:type="spellEnd"/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system instalacji HDD</w:t>
            </w:r>
          </w:p>
          <w:p w14:paraId="0FC37494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  <w:r w:rsidRPr="001D28FA">
              <w:rPr>
                <w:sz w:val="18"/>
                <w:szCs w:val="18"/>
              </w:rPr>
              <w:t xml:space="preserve"> producenta za pośrednictwem dostawcy: Min. 2 lata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BFE0C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DF99C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54804EC3" w14:textId="77777777" w:rsidTr="008B4F37"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18DB258" w14:textId="77777777" w:rsidR="008B4F37" w:rsidRPr="001D28FA" w:rsidRDefault="008B4F37" w:rsidP="008B4F3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System operacyjny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3FFC4E4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sz w:val="18"/>
                <w:szCs w:val="18"/>
              </w:rPr>
              <w:t>Windows 10 Pro 64bit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4075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r2bl w:val="single" w:sz="4" w:space="0" w:color="auto"/>
            </w:tcBorders>
          </w:tcPr>
          <w:p w14:paraId="0A82BC59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7027E261" w14:textId="77777777" w:rsidTr="008B4F37">
        <w:trPr>
          <w:trHeight w:val="756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95A8407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Napęd optyczny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243FA77" w14:textId="77777777" w:rsidR="00110419" w:rsidRDefault="00110419" w:rsidP="00110419">
            <w:pPr>
              <w:rPr>
                <w:rFonts w:cstheme="minorHAnsi"/>
                <w:lang w:eastAsia="en-US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Format: 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3.5 cala, wewnętrzny,  montowany do PC</w:t>
            </w:r>
          </w:p>
          <w:p w14:paraId="54EC578F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Typ: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DVD</w:t>
            </w:r>
          </w:p>
          <w:p w14:paraId="09E7E8DC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Kolor: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Zgodny z obudową (preferowany: czarny)</w:t>
            </w:r>
          </w:p>
          <w:p w14:paraId="20DD0695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 xml:space="preserve">Obsługiwane formaty: 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>CD-R, CD-ROM, CD-RW, DVD-/+RW, DVD-R, DVD-R DL, DVD-RAM, DVD-ROM, DVD-ROM DL, DVD-RW, DVD-Video, DVD+R, DVD+RW, Video CD</w:t>
            </w:r>
          </w:p>
          <w:p w14:paraId="5A52409E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Prędkość odczytu: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16X (DVD-/+R)</w:t>
            </w:r>
          </w:p>
          <w:p w14:paraId="2085D9F9" w14:textId="77777777" w:rsidR="00110419" w:rsidRDefault="00110419" w:rsidP="00110419">
            <w:pPr>
              <w:rPr>
                <w:rFonts w:cstheme="minorHAnsi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Prędkość zapisu: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24X (DVD-/+R)</w:t>
            </w:r>
          </w:p>
          <w:p w14:paraId="4E36920A" w14:textId="4A07E080" w:rsidR="008B4F37" w:rsidRPr="001D28FA" w:rsidRDefault="00110419" w:rsidP="00110419">
            <w:pPr>
              <w:rPr>
                <w:color w:val="000000"/>
                <w:sz w:val="18"/>
                <w:szCs w:val="18"/>
                <w:lang w:eastAsia="pl-PL"/>
              </w:rPr>
            </w:pPr>
            <w:r>
              <w:rPr>
                <w:rFonts w:cstheme="minorHAnsi"/>
                <w:b/>
                <w:color w:val="000000"/>
                <w:sz w:val="18"/>
                <w:szCs w:val="18"/>
                <w:lang w:eastAsia="pl-PL"/>
              </w:rPr>
              <w:t>Czas dostępu:</w:t>
            </w:r>
            <w:r>
              <w:rPr>
                <w:rFonts w:cstheme="minorHAnsi"/>
                <w:color w:val="000000"/>
                <w:sz w:val="18"/>
                <w:szCs w:val="18"/>
                <w:lang w:eastAsia="pl-PL"/>
              </w:rPr>
              <w:t xml:space="preserve"> 125 ms (CD), 145 ms (DVD)</w:t>
            </w:r>
          </w:p>
          <w:p w14:paraId="1E8D7442" w14:textId="77777777" w:rsidR="008B4F37" w:rsidRPr="001D28FA" w:rsidRDefault="008B4F37" w:rsidP="0011041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  <w:r w:rsidRPr="001D28FA">
              <w:rPr>
                <w:sz w:val="18"/>
                <w:szCs w:val="18"/>
              </w:rPr>
              <w:t xml:space="preserve"> producenta za pośrednictwem dostawcy: Min. 2 lata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1CDA9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A363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018ACE71" w14:textId="77777777" w:rsidTr="008B4F37">
        <w:trPr>
          <w:trHeight w:val="244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524A623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Gwarancja na zestaw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067325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Minimum 24 miesięcy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C1188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r2bl w:val="single" w:sz="4" w:space="0" w:color="auto"/>
            </w:tcBorders>
          </w:tcPr>
          <w:p w14:paraId="36B96600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42BF4591" w14:textId="77777777" w:rsidTr="008B4F37">
        <w:trPr>
          <w:trHeight w:val="361"/>
        </w:trPr>
        <w:tc>
          <w:tcPr>
            <w:tcW w:w="7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51E809E" w14:textId="77777777" w:rsidR="008B4F37" w:rsidRPr="001D28FA" w:rsidRDefault="008B4F37" w:rsidP="008B4F37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/>
                <w:sz w:val="18"/>
                <w:szCs w:val="18"/>
                <w:lang w:eastAsia="pl-PL"/>
              </w:rPr>
              <w:t>Dodatkowe wymagania</w:t>
            </w:r>
          </w:p>
        </w:tc>
        <w:tc>
          <w:tcPr>
            <w:tcW w:w="2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E3916C0" w14:textId="77777777" w:rsidR="008B4F37" w:rsidRPr="001D28FA" w:rsidRDefault="008B4F37" w:rsidP="008B4F37">
            <w:pPr>
              <w:rPr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Wraz z zestawem należy dostarczyć:</w:t>
            </w:r>
          </w:p>
          <w:p w14:paraId="2F2A9187" w14:textId="77777777" w:rsidR="008B4F37" w:rsidRPr="001D28FA" w:rsidRDefault="008B4F37" w:rsidP="008B4F37">
            <w:pPr>
              <w:pStyle w:val="Akapitzlist"/>
              <w:numPr>
                <w:ilvl w:val="0"/>
                <w:numId w:val="59"/>
              </w:numPr>
              <w:ind w:left="326" w:hanging="326"/>
              <w:rPr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oryginalne opakowania do każdego podzespołu</w:t>
            </w:r>
          </w:p>
          <w:p w14:paraId="0F1DB05A" w14:textId="77777777" w:rsidR="008B4F37" w:rsidRPr="001D28FA" w:rsidRDefault="008B4F37" w:rsidP="008B4F37">
            <w:pPr>
              <w:pStyle w:val="Akapitzlist"/>
              <w:numPr>
                <w:ilvl w:val="0"/>
                <w:numId w:val="59"/>
              </w:numPr>
              <w:ind w:left="326" w:hanging="326"/>
              <w:rPr>
                <w:color w:val="000000"/>
                <w:sz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 xml:space="preserve">niewykorzystane elementy wyposażenia obudowy </w:t>
            </w:r>
          </w:p>
        </w:tc>
        <w:tc>
          <w:tcPr>
            <w:tcW w:w="12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032B0A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r2bl w:val="single" w:sz="4" w:space="0" w:color="auto"/>
            </w:tcBorders>
          </w:tcPr>
          <w:p w14:paraId="7196D6E7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3EDCB566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</w:p>
    <w:p w14:paraId="3427EF35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Procesor:</w:t>
      </w:r>
      <w:r w:rsidRPr="001D28FA">
        <w:rPr>
          <w:sz w:val="18"/>
          <w:szCs w:val="18"/>
          <w:lang w:eastAsia="pl-PL"/>
        </w:rPr>
        <w:tab/>
        <w:t xml:space="preserve">Intel </w:t>
      </w:r>
      <w:proofErr w:type="spellStart"/>
      <w:r w:rsidRPr="001D28FA">
        <w:rPr>
          <w:sz w:val="18"/>
          <w:szCs w:val="18"/>
          <w:lang w:eastAsia="pl-PL"/>
        </w:rPr>
        <w:t>Core</w:t>
      </w:r>
      <w:proofErr w:type="spellEnd"/>
      <w:r w:rsidRPr="001D28FA">
        <w:rPr>
          <w:sz w:val="18"/>
          <w:szCs w:val="18"/>
          <w:lang w:eastAsia="pl-PL"/>
        </w:rPr>
        <w:t xml:space="preserve"> i5-6500 </w:t>
      </w:r>
      <w:proofErr w:type="spellStart"/>
      <w:r w:rsidRPr="001D28FA">
        <w:rPr>
          <w:sz w:val="18"/>
          <w:szCs w:val="18"/>
          <w:lang w:eastAsia="pl-PL"/>
        </w:rPr>
        <w:t>Skylake</w:t>
      </w:r>
      <w:proofErr w:type="spellEnd"/>
    </w:p>
    <w:p w14:paraId="7B10A655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Zintegrowany układ graficzny: Intel HD Graphics 530 (zintegrowany z Intel </w:t>
      </w:r>
      <w:proofErr w:type="spellStart"/>
      <w:r w:rsidRPr="001D28FA">
        <w:rPr>
          <w:sz w:val="18"/>
          <w:szCs w:val="18"/>
          <w:lang w:eastAsia="pl-PL"/>
        </w:rPr>
        <w:t>Core</w:t>
      </w:r>
      <w:proofErr w:type="spellEnd"/>
      <w:r w:rsidRPr="001D28FA">
        <w:rPr>
          <w:sz w:val="18"/>
          <w:szCs w:val="18"/>
          <w:lang w:eastAsia="pl-PL"/>
        </w:rPr>
        <w:t xml:space="preserve"> i5-6500)</w:t>
      </w:r>
    </w:p>
    <w:p w14:paraId="48CA022A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Wentylator i radiator CPU:</w:t>
      </w:r>
      <w:r w:rsidRPr="001D28FA">
        <w:rPr>
          <w:sz w:val="18"/>
          <w:szCs w:val="18"/>
          <w:lang w:eastAsia="pl-PL"/>
        </w:rPr>
        <w:tab/>
        <w:t xml:space="preserve">Referencyjny, dostarczany z Intel </w:t>
      </w:r>
      <w:proofErr w:type="spellStart"/>
      <w:r w:rsidRPr="001D28FA">
        <w:rPr>
          <w:sz w:val="18"/>
          <w:szCs w:val="18"/>
          <w:lang w:eastAsia="pl-PL"/>
        </w:rPr>
        <w:t>Core</w:t>
      </w:r>
      <w:proofErr w:type="spellEnd"/>
      <w:r w:rsidRPr="001D28FA">
        <w:rPr>
          <w:sz w:val="18"/>
          <w:szCs w:val="18"/>
          <w:lang w:eastAsia="pl-PL"/>
        </w:rPr>
        <w:t xml:space="preserve"> i5-6500 w wersji BOX</w:t>
      </w:r>
    </w:p>
    <w:p w14:paraId="08C1E5B2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Płyta główna:</w:t>
      </w:r>
      <w:r w:rsidRPr="001D28FA">
        <w:rPr>
          <w:sz w:val="18"/>
          <w:szCs w:val="18"/>
          <w:lang w:eastAsia="pl-PL"/>
        </w:rPr>
        <w:tab/>
      </w:r>
      <w:proofErr w:type="spellStart"/>
      <w:r w:rsidRPr="001D28FA">
        <w:rPr>
          <w:sz w:val="18"/>
          <w:szCs w:val="18"/>
          <w:lang w:eastAsia="pl-PL"/>
        </w:rPr>
        <w:t>Gigabyte</w:t>
      </w:r>
      <w:proofErr w:type="spellEnd"/>
      <w:r w:rsidRPr="001D28FA">
        <w:rPr>
          <w:sz w:val="18"/>
          <w:szCs w:val="18"/>
          <w:lang w:eastAsia="pl-PL"/>
        </w:rPr>
        <w:t xml:space="preserve"> GA-B150M-D3H (</w:t>
      </w:r>
      <w:proofErr w:type="spellStart"/>
      <w:r w:rsidRPr="001D28FA">
        <w:rPr>
          <w:sz w:val="18"/>
          <w:szCs w:val="18"/>
          <w:lang w:eastAsia="pl-PL"/>
        </w:rPr>
        <w:t>rev</w:t>
      </w:r>
      <w:proofErr w:type="spellEnd"/>
      <w:r w:rsidRPr="001D28FA">
        <w:rPr>
          <w:sz w:val="18"/>
          <w:szCs w:val="18"/>
          <w:lang w:eastAsia="pl-PL"/>
        </w:rPr>
        <w:t>. 1.0)</w:t>
      </w:r>
    </w:p>
    <w:p w14:paraId="11958860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Pamięć RAM:</w:t>
      </w:r>
      <w:r w:rsidRPr="001D28FA">
        <w:rPr>
          <w:sz w:val="18"/>
          <w:szCs w:val="18"/>
          <w:lang w:eastAsia="pl-PL"/>
        </w:rPr>
        <w:tab/>
        <w:t xml:space="preserve">Pamięć </w:t>
      </w:r>
      <w:proofErr w:type="spellStart"/>
      <w:r w:rsidRPr="001D28FA">
        <w:rPr>
          <w:sz w:val="18"/>
          <w:szCs w:val="18"/>
          <w:lang w:eastAsia="pl-PL"/>
        </w:rPr>
        <w:t>HyperX</w:t>
      </w:r>
      <w:proofErr w:type="spellEnd"/>
      <w:r w:rsidRPr="001D28FA">
        <w:rPr>
          <w:sz w:val="18"/>
          <w:szCs w:val="18"/>
          <w:lang w:eastAsia="pl-PL"/>
        </w:rPr>
        <w:t xml:space="preserve"> Fury Black, DDR4, 16GB(2x8GB), 2400MHz, CL15 (HX424C15FBK2/16)</w:t>
      </w:r>
    </w:p>
    <w:p w14:paraId="309D92E2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Dysk HDD:</w:t>
      </w:r>
      <w:r w:rsidRPr="001D28FA">
        <w:rPr>
          <w:sz w:val="18"/>
          <w:szCs w:val="18"/>
          <w:lang w:eastAsia="pl-PL"/>
        </w:rPr>
        <w:tab/>
        <w:t>Western Digital Black 1TB (WD1003FZEX)</w:t>
      </w:r>
    </w:p>
    <w:p w14:paraId="2818B0EF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Zasilacz:</w:t>
      </w:r>
      <w:r w:rsidRPr="001D28FA">
        <w:rPr>
          <w:sz w:val="18"/>
          <w:szCs w:val="18"/>
          <w:lang w:eastAsia="pl-PL"/>
        </w:rPr>
        <w:tab/>
      </w:r>
      <w:proofErr w:type="spellStart"/>
      <w:r w:rsidRPr="001D28FA">
        <w:rPr>
          <w:sz w:val="18"/>
          <w:szCs w:val="18"/>
          <w:lang w:eastAsia="pl-PL"/>
        </w:rPr>
        <w:t>Corsair</w:t>
      </w:r>
      <w:proofErr w:type="spellEnd"/>
      <w:r w:rsidRPr="001D28FA">
        <w:rPr>
          <w:sz w:val="18"/>
          <w:szCs w:val="18"/>
          <w:lang w:eastAsia="pl-PL"/>
        </w:rPr>
        <w:t xml:space="preserve"> VS 450W (CP-9020096-EU)</w:t>
      </w:r>
    </w:p>
    <w:p w14:paraId="56488994" w14:textId="77777777" w:rsidR="008B4F37" w:rsidRPr="001D28FA" w:rsidRDefault="008B4F37" w:rsidP="008B4F37">
      <w:pPr>
        <w:pStyle w:val="Tekstpodstawowywcity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Obudowa:</w:t>
      </w:r>
      <w:r w:rsidRPr="001D28FA">
        <w:rPr>
          <w:sz w:val="18"/>
          <w:szCs w:val="18"/>
          <w:lang w:eastAsia="pl-PL"/>
        </w:rPr>
        <w:tab/>
        <w:t xml:space="preserve">Obudowa </w:t>
      </w:r>
      <w:proofErr w:type="spellStart"/>
      <w:r w:rsidRPr="001D28FA">
        <w:rPr>
          <w:sz w:val="18"/>
          <w:szCs w:val="18"/>
          <w:lang w:eastAsia="pl-PL"/>
        </w:rPr>
        <w:t>SilentiumPC</w:t>
      </w:r>
      <w:proofErr w:type="spellEnd"/>
      <w:r w:rsidRPr="001D28FA">
        <w:rPr>
          <w:sz w:val="18"/>
          <w:szCs w:val="18"/>
          <w:lang w:eastAsia="pl-PL"/>
        </w:rPr>
        <w:t xml:space="preserve"> </w:t>
      </w:r>
      <w:proofErr w:type="spellStart"/>
      <w:r w:rsidRPr="001D28FA">
        <w:rPr>
          <w:sz w:val="18"/>
          <w:szCs w:val="18"/>
          <w:lang w:eastAsia="pl-PL"/>
        </w:rPr>
        <w:t>Gladius</w:t>
      </w:r>
      <w:proofErr w:type="spellEnd"/>
      <w:r w:rsidRPr="001D28FA">
        <w:rPr>
          <w:sz w:val="18"/>
          <w:szCs w:val="18"/>
          <w:lang w:eastAsia="pl-PL"/>
        </w:rPr>
        <w:t xml:space="preserve"> M20 </w:t>
      </w:r>
      <w:proofErr w:type="spellStart"/>
      <w:r w:rsidRPr="001D28FA">
        <w:rPr>
          <w:sz w:val="18"/>
          <w:szCs w:val="18"/>
          <w:lang w:eastAsia="pl-PL"/>
        </w:rPr>
        <w:t>Pure</w:t>
      </w:r>
      <w:proofErr w:type="spellEnd"/>
      <w:r w:rsidRPr="001D28FA">
        <w:rPr>
          <w:sz w:val="18"/>
          <w:szCs w:val="18"/>
          <w:lang w:eastAsia="pl-PL"/>
        </w:rPr>
        <w:t xml:space="preserve"> Black (SPC125)</w:t>
      </w:r>
    </w:p>
    <w:p w14:paraId="37D2DAEB" w14:textId="77777777" w:rsidR="008B4F37" w:rsidRPr="001D28FA" w:rsidRDefault="008B4F37" w:rsidP="008B4F37">
      <w:pPr>
        <w:pStyle w:val="Tekstpodstawowywcity"/>
        <w:spacing w:after="360"/>
        <w:ind w:left="284" w:hanging="142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Napęd optyczny</w:t>
      </w:r>
      <w:r w:rsidRPr="001D28FA">
        <w:rPr>
          <w:sz w:val="18"/>
          <w:szCs w:val="18"/>
          <w:lang w:eastAsia="pl-PL"/>
        </w:rPr>
        <w:tab/>
        <w:t xml:space="preserve">Napęd </w:t>
      </w:r>
      <w:proofErr w:type="spellStart"/>
      <w:r w:rsidRPr="001D28FA">
        <w:rPr>
          <w:sz w:val="18"/>
          <w:szCs w:val="18"/>
          <w:lang w:eastAsia="pl-PL"/>
        </w:rPr>
        <w:t>Asus</w:t>
      </w:r>
      <w:proofErr w:type="spellEnd"/>
      <w:r w:rsidRPr="001D28FA">
        <w:rPr>
          <w:sz w:val="18"/>
          <w:szCs w:val="18"/>
          <w:lang w:eastAsia="pl-PL"/>
        </w:rPr>
        <w:t xml:space="preserve"> 24F1MT - (DRW-24F1MT/BLK/B/AS)</w:t>
      </w:r>
    </w:p>
    <w:p w14:paraId="3257F6BB" w14:textId="77777777" w:rsidR="008B4F37" w:rsidRPr="001D28FA" w:rsidRDefault="008B4F37" w:rsidP="008B4F37">
      <w:pPr>
        <w:pStyle w:val="Tekstpodstawowywcity"/>
        <w:ind w:left="0"/>
        <w:jc w:val="both"/>
        <w:rPr>
          <w:bCs/>
          <w:sz w:val="22"/>
          <w:szCs w:val="22"/>
          <w:u w:val="single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73A12784" w14:textId="77777777" w:rsidR="008B4F37" w:rsidRPr="001D28FA" w:rsidRDefault="008B4F37" w:rsidP="008B4F37">
      <w:pPr>
        <w:pStyle w:val="Tekstpodstawowywcity"/>
        <w:ind w:left="0"/>
        <w:rPr>
          <w:bCs/>
          <w:sz w:val="22"/>
          <w:szCs w:val="22"/>
          <w:u w:val="single"/>
        </w:rPr>
      </w:pPr>
    </w:p>
    <w:p w14:paraId="0875ED04" w14:textId="77777777" w:rsidR="008B4F37" w:rsidRPr="001D28FA" w:rsidRDefault="008B4F37" w:rsidP="008B4F37">
      <w:pPr>
        <w:jc w:val="both"/>
        <w:rPr>
          <w:b/>
          <w:bCs/>
          <w:sz w:val="22"/>
          <w:szCs w:val="22"/>
          <w:u w:val="single"/>
        </w:rPr>
      </w:pPr>
      <w:r w:rsidRPr="001D28FA">
        <w:rPr>
          <w:b/>
          <w:bCs/>
          <w:sz w:val="22"/>
          <w:szCs w:val="22"/>
          <w:u w:val="single"/>
        </w:rPr>
        <w:t xml:space="preserve">Wykonawca zobowiązany jest wskazać również (oprócz wskazania rzeczywistych parametrów) producenta i model wskazanych elementów komputera stacjonarnego. </w:t>
      </w:r>
    </w:p>
    <w:p w14:paraId="2F1261E2" w14:textId="77777777" w:rsidR="008B4F37" w:rsidRPr="001D28FA" w:rsidRDefault="008B4F37" w:rsidP="008B4F37">
      <w:pPr>
        <w:pStyle w:val="Tekstpodstawowywcity"/>
        <w:ind w:left="0"/>
        <w:rPr>
          <w:sz w:val="18"/>
          <w:lang w:eastAsia="zh-CN"/>
        </w:rPr>
      </w:pPr>
    </w:p>
    <w:p w14:paraId="6F41F41D" w14:textId="77777777" w:rsidR="008B4F37" w:rsidRPr="001D28FA" w:rsidRDefault="008B4F37" w:rsidP="008B4F37">
      <w:pPr>
        <w:pStyle w:val="Tekstpodstawowywcity"/>
        <w:ind w:left="0"/>
        <w:rPr>
          <w:sz w:val="22"/>
          <w:szCs w:val="22"/>
          <w:lang w:eastAsia="zh-CN"/>
        </w:rPr>
      </w:pPr>
    </w:p>
    <w:p w14:paraId="503EF4A5" w14:textId="77777777" w:rsidR="008B4F37" w:rsidRPr="001D28FA" w:rsidRDefault="008B4F37" w:rsidP="008B4F37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1A3C3E60" w14:textId="77777777" w:rsidR="008B4F37" w:rsidRPr="001D28FA" w:rsidRDefault="008B4F37" w:rsidP="008B4F37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1431B9F3" w14:textId="77777777" w:rsidR="008B4F37" w:rsidRPr="001D28FA" w:rsidRDefault="008B4F37" w:rsidP="008B4F37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52B76748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</w:p>
    <w:p w14:paraId="61022459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</w:p>
    <w:p w14:paraId="2A395974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752978ED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5311085E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4F7AEA1F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39747749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4411050F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5BFBEC9C" w14:textId="77777777" w:rsidR="008B4F37" w:rsidRPr="001D28FA" w:rsidRDefault="008B4F37" w:rsidP="008B4F37">
      <w:pPr>
        <w:pStyle w:val="Tekstpodstawowywcity"/>
        <w:ind w:left="0"/>
        <w:rPr>
          <w:sz w:val="22"/>
          <w:szCs w:val="22"/>
        </w:rPr>
      </w:pPr>
    </w:p>
    <w:p w14:paraId="6AB1068B" w14:textId="77777777" w:rsidR="008B4F37" w:rsidRPr="001D28FA" w:rsidRDefault="008B4F37" w:rsidP="008B4F37">
      <w:pPr>
        <w:pStyle w:val="Tekstpodstawowywcity"/>
        <w:jc w:val="right"/>
        <w:rPr>
          <w:sz w:val="22"/>
          <w:szCs w:val="22"/>
        </w:rPr>
      </w:pPr>
    </w:p>
    <w:p w14:paraId="2454F597" w14:textId="77777777" w:rsidR="008B4F37" w:rsidRPr="001D28FA" w:rsidRDefault="008B4F37" w:rsidP="008B4F37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6A5E5554" w14:textId="77777777" w:rsidR="008B4F37" w:rsidRPr="001D28FA" w:rsidRDefault="008B4F37" w:rsidP="008B4F37">
      <w:pPr>
        <w:pStyle w:val="Tekstpodstawowywcity"/>
        <w:jc w:val="right"/>
        <w:rPr>
          <w:sz w:val="22"/>
          <w:szCs w:val="22"/>
        </w:rPr>
      </w:pPr>
    </w:p>
    <w:p w14:paraId="3FFC6F8D" w14:textId="77777777" w:rsidR="008B4F37" w:rsidRPr="001D28FA" w:rsidRDefault="008B4F37" w:rsidP="008B4F37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52504D9C" w14:textId="77777777" w:rsidR="008B4F37" w:rsidRPr="001D28FA" w:rsidRDefault="008B4F37" w:rsidP="008B4F37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</w:p>
    <w:p w14:paraId="626E328A" w14:textId="77777777" w:rsidR="00BD38CC" w:rsidRDefault="00BD38CC" w:rsidP="00BD38CC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 w:type="page"/>
      </w:r>
    </w:p>
    <w:p w14:paraId="0308164A" w14:textId="666B5A7E" w:rsidR="00BD38CC" w:rsidRPr="001D28FA" w:rsidRDefault="00BD38CC" w:rsidP="00BD38CC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481469">
        <w:rPr>
          <w:b/>
          <w:bCs/>
          <w:sz w:val="22"/>
          <w:szCs w:val="22"/>
        </w:rPr>
        <w:t>Załącznik nr 4.4.</w:t>
      </w:r>
    </w:p>
    <w:p w14:paraId="684BC98E" w14:textId="77777777" w:rsidR="00BD38CC" w:rsidRPr="001D28FA" w:rsidRDefault="00BD38CC" w:rsidP="00BD38CC">
      <w:pPr>
        <w:rPr>
          <w:sz w:val="22"/>
          <w:szCs w:val="22"/>
        </w:rPr>
      </w:pPr>
    </w:p>
    <w:p w14:paraId="3E804107" w14:textId="77777777" w:rsidR="00BD38CC" w:rsidRPr="001D28FA" w:rsidRDefault="00BD38CC" w:rsidP="00BD38CC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594B7E5C" w14:textId="77777777" w:rsidR="00BD38CC" w:rsidRPr="001D28FA" w:rsidRDefault="00BD38CC" w:rsidP="00BD38CC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403B80F0" w14:textId="77777777" w:rsidR="00BD38CC" w:rsidRPr="001D28FA" w:rsidRDefault="00BD38CC" w:rsidP="00BD38CC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45CE5825" w14:textId="77777777" w:rsidR="00BD38CC" w:rsidRPr="001D28FA" w:rsidRDefault="00BD38CC" w:rsidP="00BD38C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18185EEE" w14:textId="7EB2BFFC" w:rsidR="00BD38CC" w:rsidRDefault="00BD38CC" w:rsidP="00BD38CC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IV</w:t>
      </w:r>
    </w:p>
    <w:p w14:paraId="2A7C312A" w14:textId="77777777" w:rsidR="00BD38CC" w:rsidRPr="001D28FA" w:rsidRDefault="00BD38CC" w:rsidP="00BD38CC">
      <w:pPr>
        <w:tabs>
          <w:tab w:val="left" w:pos="5387"/>
        </w:tabs>
        <w:jc w:val="center"/>
        <w:rPr>
          <w:b/>
          <w:sz w:val="22"/>
          <w:szCs w:val="22"/>
        </w:rPr>
      </w:pPr>
    </w:p>
    <w:p w14:paraId="2F252F48" w14:textId="636BF82A" w:rsidR="008B4F37" w:rsidRPr="001D28FA" w:rsidRDefault="00BD38CC" w:rsidP="008B4F37">
      <w:pPr>
        <w:keepNext/>
        <w:rPr>
          <w:b/>
          <w:sz w:val="22"/>
          <w:szCs w:val="22"/>
        </w:rPr>
      </w:pPr>
      <w:r>
        <w:rPr>
          <w:b/>
          <w:sz w:val="22"/>
          <w:szCs w:val="22"/>
        </w:rPr>
        <w:t>1</w:t>
      </w:r>
      <w:r w:rsidR="008B4F37" w:rsidRPr="001D28FA">
        <w:rPr>
          <w:b/>
          <w:sz w:val="22"/>
          <w:szCs w:val="22"/>
        </w:rPr>
        <w:t>. Pamięć flash (pendrive) – 2 sztuki</w:t>
      </w:r>
    </w:p>
    <w:p w14:paraId="4093A2B1" w14:textId="2B33A48B" w:rsidR="008B4F37" w:rsidRPr="001D28FA" w:rsidRDefault="00A161EF" w:rsidP="008B4F37">
      <w:pPr>
        <w:suppressAutoHyphens w:val="0"/>
        <w:autoSpaceDE w:val="0"/>
        <w:rPr>
          <w:b/>
          <w:sz w:val="22"/>
          <w:szCs w:val="22"/>
        </w:rPr>
      </w:pPr>
      <w:r>
        <w:rPr>
          <w:sz w:val="22"/>
          <w:szCs w:val="22"/>
        </w:rPr>
        <w:t>(Kod CPV: 30</w:t>
      </w:r>
      <w:r w:rsidR="008B4F37" w:rsidRPr="001D28FA">
        <w:rPr>
          <w:sz w:val="22"/>
          <w:szCs w:val="22"/>
        </w:rPr>
        <w:t>234600-4 Pamięć flash)</w:t>
      </w:r>
    </w:p>
    <w:p w14:paraId="7AD5295A" w14:textId="3ED84CAF" w:rsidR="008B4F37" w:rsidRPr="001D28FA" w:rsidRDefault="008B4F37" w:rsidP="008B4F37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BD38CC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5EA065B8" w14:textId="77777777" w:rsidR="008B4F37" w:rsidRPr="001D28FA" w:rsidRDefault="008B4F37" w:rsidP="008B4F37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54"/>
        <w:gridCol w:w="3970"/>
        <w:gridCol w:w="3118"/>
      </w:tblGrid>
      <w:tr w:rsidR="008B4F37" w:rsidRPr="001D28FA" w14:paraId="29B081E7" w14:textId="77777777" w:rsidTr="008B4F37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A6B1FC8" w14:textId="77777777" w:rsidR="008B4F37" w:rsidRPr="001D28FA" w:rsidRDefault="008B4F37" w:rsidP="008B4F37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AAF10A1" w14:textId="77777777" w:rsidR="008B4F37" w:rsidRPr="001D28FA" w:rsidRDefault="008B4F37" w:rsidP="008B4F37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791DA336" w14:textId="77777777" w:rsidR="008B4F37" w:rsidRPr="001D28FA" w:rsidRDefault="008B4F37" w:rsidP="008B4F37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10B4DB3" w14:textId="77777777" w:rsidR="008B4F37" w:rsidRPr="001D28FA" w:rsidRDefault="008B4F37" w:rsidP="008B4F37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8B4F37" w:rsidRPr="001D28FA" w14:paraId="68B107D8" w14:textId="77777777" w:rsidTr="008B4F37">
        <w:trPr>
          <w:trHeight w:val="10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3744565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Klasa produktu: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E972E29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Pamięć USB (flash)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D2C3DF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49A02227" w14:textId="77777777" w:rsidTr="00481469">
        <w:trPr>
          <w:trHeight w:val="16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A86CE65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Pojemność pamięci: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0A8EC3B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64 GB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B70B7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60D38C81" w14:textId="77777777" w:rsidTr="008B4F37">
        <w:trPr>
          <w:trHeight w:val="125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F4B0DCF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Interfejs: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D5D774C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B661D2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7044FDB9" w14:textId="77777777" w:rsidTr="00481469">
        <w:trPr>
          <w:trHeight w:val="115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EC21B30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Szybkość zapisu: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799D09C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Min. 100 MB/s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D827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2EE79F25" w14:textId="77777777" w:rsidTr="008B4F37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1C68CD5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Szybkość odczytu: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9158D23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Min. 190 MB/s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455AD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7A4C1D51" w14:textId="77777777" w:rsidTr="008B4F37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6D12B5B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Szerokość: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178FE87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21 mm ±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94AEC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26096529" w14:textId="77777777" w:rsidTr="00481469">
        <w:trPr>
          <w:trHeight w:val="17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50DA79B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Głębokość: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7E3D6D4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7 mm ± 0,5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B53D9C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00BAC3C5" w14:textId="77777777" w:rsidTr="00481469">
        <w:trPr>
          <w:trHeight w:val="13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17AA76A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Wysokość: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9757F52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65 mm ±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2699E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5528DD83" w14:textId="77777777" w:rsidTr="008B4F37">
        <w:trPr>
          <w:trHeight w:val="15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7F5093A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Waga: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E6FB370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</w:rPr>
              <w:t>11g ± 1g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3ABF7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3D195480" w14:textId="77777777" w:rsidTr="008B4F37">
        <w:trPr>
          <w:trHeight w:val="9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BC6C452" w14:textId="77777777" w:rsidR="008B4F37" w:rsidRPr="001D28FA" w:rsidRDefault="008B4F37" w:rsidP="008B4F37">
            <w:pPr>
              <w:rPr>
                <w:b/>
                <w:bCs/>
                <w:color w:val="000000" w:themeColor="text1"/>
                <w:sz w:val="18"/>
              </w:rPr>
            </w:pPr>
            <w:r w:rsidRPr="001D28FA">
              <w:rPr>
                <w:b/>
                <w:bCs/>
                <w:color w:val="000000" w:themeColor="text1"/>
                <w:sz w:val="18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36631CA" w14:textId="77777777" w:rsidR="008B4F37" w:rsidRPr="001D28FA" w:rsidRDefault="008B4F37" w:rsidP="008B4F37">
            <w:pPr>
              <w:rPr>
                <w:color w:val="000000" w:themeColor="text1"/>
                <w:sz w:val="18"/>
              </w:rPr>
            </w:pPr>
            <w:r w:rsidRPr="001D28FA">
              <w:rPr>
                <w:color w:val="000000" w:themeColor="text1"/>
                <w:sz w:val="18"/>
              </w:rPr>
              <w:t>Wieczysta producenta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0EE78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0FCB835A" w14:textId="77777777" w:rsidR="008B4F37" w:rsidRPr="001D28FA" w:rsidRDefault="008B4F37" w:rsidP="008B4F37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ADATA </w:t>
      </w:r>
      <w:proofErr w:type="spellStart"/>
      <w:r w:rsidRPr="001D28FA">
        <w:rPr>
          <w:sz w:val="18"/>
          <w:szCs w:val="18"/>
          <w:lang w:eastAsia="pl-PL"/>
        </w:rPr>
        <w:t>DashDrive</w:t>
      </w:r>
      <w:proofErr w:type="spellEnd"/>
      <w:r w:rsidRPr="001D28FA">
        <w:rPr>
          <w:sz w:val="18"/>
          <w:szCs w:val="18"/>
          <w:lang w:eastAsia="pl-PL"/>
        </w:rPr>
        <w:t xml:space="preserve"> Elite UE700 USB 3.0 64GB (AUE700-64G-CBK)</w:t>
      </w:r>
    </w:p>
    <w:p w14:paraId="0D7AC6CD" w14:textId="1B3A81E3" w:rsidR="008B4F37" w:rsidRPr="001D28FA" w:rsidRDefault="00BD38CC" w:rsidP="008B4F37">
      <w:pPr>
        <w:keepNext/>
        <w:rPr>
          <w:b/>
          <w:sz w:val="22"/>
          <w:szCs w:val="22"/>
        </w:rPr>
      </w:pPr>
      <w:r>
        <w:rPr>
          <w:b/>
          <w:sz w:val="22"/>
          <w:szCs w:val="22"/>
        </w:rPr>
        <w:t>2</w:t>
      </w:r>
      <w:r w:rsidR="008B4F37" w:rsidRPr="001D28FA">
        <w:rPr>
          <w:b/>
          <w:sz w:val="22"/>
          <w:szCs w:val="22"/>
        </w:rPr>
        <w:t xml:space="preserve">. Napęd </w:t>
      </w:r>
      <w:proofErr w:type="spellStart"/>
      <w:r w:rsidR="008B4F37" w:rsidRPr="001D28FA">
        <w:rPr>
          <w:b/>
          <w:sz w:val="22"/>
          <w:szCs w:val="22"/>
        </w:rPr>
        <w:t>hdd</w:t>
      </w:r>
      <w:proofErr w:type="spellEnd"/>
      <w:r w:rsidR="008B4F37" w:rsidRPr="001D28FA">
        <w:rPr>
          <w:b/>
          <w:sz w:val="22"/>
          <w:szCs w:val="22"/>
        </w:rPr>
        <w:t xml:space="preserve"> zewnętrzny  – 2 sztuki</w:t>
      </w:r>
    </w:p>
    <w:p w14:paraId="3A29554E" w14:textId="77777777" w:rsidR="008B4F37" w:rsidRPr="001D28FA" w:rsidRDefault="008B4F37" w:rsidP="008B4F37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>(Kod CPV: 30.23.72.30-0 Pamięci)</w:t>
      </w:r>
    </w:p>
    <w:p w14:paraId="5EBA58F7" w14:textId="00EDC8BC" w:rsidR="008B4F37" w:rsidRPr="001D28FA" w:rsidRDefault="008B4F37" w:rsidP="008B4F37">
      <w:pPr>
        <w:keepNext/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BD38CC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2DF3EE72" w14:textId="77777777" w:rsidR="008B4F37" w:rsidRPr="001D28FA" w:rsidRDefault="008B4F37" w:rsidP="008B4F37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88"/>
        <w:gridCol w:w="4536"/>
        <w:gridCol w:w="3118"/>
      </w:tblGrid>
      <w:tr w:rsidR="008B4F37" w:rsidRPr="001D28FA" w14:paraId="1C3D2268" w14:textId="77777777" w:rsidTr="008B4F37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20F68C7" w14:textId="77777777" w:rsidR="008B4F37" w:rsidRPr="001D28FA" w:rsidRDefault="008B4F37" w:rsidP="008B4F37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4335A35" w14:textId="77777777" w:rsidR="008B4F37" w:rsidRPr="001D28FA" w:rsidRDefault="008B4F37" w:rsidP="008B4F37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61187AC5" w14:textId="77777777" w:rsidR="008B4F37" w:rsidRPr="001D28FA" w:rsidRDefault="008B4F37" w:rsidP="008B4F37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32ACE68" w14:textId="77777777" w:rsidR="008B4F37" w:rsidRPr="001D28FA" w:rsidRDefault="008B4F37" w:rsidP="008B4F37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8B4F37" w:rsidRPr="001D28FA" w14:paraId="53E87341" w14:textId="77777777" w:rsidTr="008B4F37">
        <w:trPr>
          <w:trHeight w:val="16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05DB337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Typ napędu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5B1481B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Zewnętrzny, magnetyczny, format 2,5 cala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808DB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48B9C5AC" w14:textId="77777777" w:rsidTr="008B4F37">
        <w:trPr>
          <w:trHeight w:val="13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79A5936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Interfejs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75D22DE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659A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3B0F10C9" w14:textId="77777777" w:rsidTr="008B4F37">
        <w:trPr>
          <w:trHeight w:val="18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9E133B9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Pojemność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F8A0AAF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1 TB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8CA8C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54B84B1F" w14:textId="77777777" w:rsidTr="008B4F37">
        <w:trPr>
          <w:trHeight w:val="28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C03C423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Wysokość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78859BE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 xml:space="preserve">20,4 mm +/- 0,2mm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79E7F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725FFD4B" w14:textId="77777777" w:rsidTr="008B4F37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D26CE10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Szerokość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4BC0193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82,4 mm +/- 1mm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951C01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7DD2AC4E" w14:textId="77777777" w:rsidTr="008B4F37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7852985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Głębokość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A96B625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129,5 mm +/- 1mm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D699B0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52B598C0" w14:textId="77777777" w:rsidTr="008B4F37">
        <w:trPr>
          <w:trHeight w:val="9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6293576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Waga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5F4A37E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216g +/- 5g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0F862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384FFC26" w14:textId="77777777" w:rsidTr="008B4F37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BB1CCBA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Dodatkowo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F07C048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konstrukcja antywstrząsowa (MIL-STD-810G 516.6), gumowa (silikonowa) obudowa, automatyczny backup, 256 bit AES (oprogramowanie zewnętrzne)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8534A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77B063E3" w14:textId="77777777" w:rsidTr="008B4F37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F891578" w14:textId="77777777" w:rsidR="008B4F37" w:rsidRPr="001D28FA" w:rsidRDefault="008B4F37" w:rsidP="008B4F37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W zestawie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9098A5C" w14:textId="77777777" w:rsidR="008B4F37" w:rsidRPr="001D28FA" w:rsidRDefault="008B4F37" w:rsidP="008B4F37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eastAsia="pl-PL"/>
              </w:rPr>
              <w:t>Kabel 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DEFAB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8B4F37" w:rsidRPr="001D28FA" w14:paraId="4DCE468B" w14:textId="77777777" w:rsidTr="008B4F37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4F4E38A" w14:textId="77777777" w:rsidR="008B4F37" w:rsidRPr="001D28FA" w:rsidRDefault="008B4F37" w:rsidP="008B4F37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1D28FA">
              <w:rPr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1CA0A84" w14:textId="77777777" w:rsidR="008B4F37" w:rsidRPr="001D28FA" w:rsidRDefault="008B4F37" w:rsidP="008B4F37">
            <w:pPr>
              <w:rPr>
                <w:sz w:val="18"/>
                <w:szCs w:val="18"/>
                <w:lang w:eastAsia="pl-PL"/>
              </w:rPr>
            </w:pPr>
            <w:r w:rsidRPr="001D28FA">
              <w:rPr>
                <w:sz w:val="18"/>
                <w:szCs w:val="18"/>
                <w:lang w:eastAsia="pl-PL"/>
              </w:rPr>
              <w:t>Minimum 36 miesięcy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021437" w14:textId="77777777" w:rsidR="008B4F37" w:rsidRPr="001D28FA" w:rsidRDefault="008B4F37" w:rsidP="008B4F37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7D7514B0" w14:textId="77777777" w:rsidR="008B4F37" w:rsidRPr="001D28FA" w:rsidRDefault="008B4F37" w:rsidP="008B4F37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proofErr w:type="spellStart"/>
      <w:r w:rsidRPr="001D28FA">
        <w:rPr>
          <w:sz w:val="18"/>
          <w:szCs w:val="18"/>
          <w:lang w:eastAsia="pl-PL"/>
        </w:rPr>
        <w:t>Transcend</w:t>
      </w:r>
      <w:proofErr w:type="spellEnd"/>
      <w:r w:rsidRPr="001D28FA">
        <w:rPr>
          <w:sz w:val="18"/>
          <w:szCs w:val="18"/>
          <w:lang w:eastAsia="pl-PL"/>
        </w:rPr>
        <w:t xml:space="preserve"> 1TB </w:t>
      </w:r>
      <w:proofErr w:type="spellStart"/>
      <w:r w:rsidRPr="001D28FA">
        <w:rPr>
          <w:sz w:val="18"/>
          <w:szCs w:val="18"/>
          <w:lang w:eastAsia="pl-PL"/>
        </w:rPr>
        <w:t>StoreJet</w:t>
      </w:r>
      <w:proofErr w:type="spellEnd"/>
      <w:r w:rsidRPr="001D28FA">
        <w:rPr>
          <w:sz w:val="18"/>
          <w:szCs w:val="18"/>
          <w:lang w:eastAsia="pl-PL"/>
        </w:rPr>
        <w:t xml:space="preserve"> 25M3 (TS1TSJ25M3)</w:t>
      </w:r>
    </w:p>
    <w:p w14:paraId="0FA7AE1C" w14:textId="77777777" w:rsidR="008B4F37" w:rsidRPr="001D28FA" w:rsidRDefault="008B4F37" w:rsidP="008B4F37">
      <w:pPr>
        <w:pStyle w:val="Tekstpodstawowywcity"/>
        <w:ind w:left="0"/>
        <w:rPr>
          <w:bCs/>
          <w:sz w:val="22"/>
          <w:szCs w:val="22"/>
          <w:u w:val="single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2ECF198D" w14:textId="77777777" w:rsidR="008B4F37" w:rsidRPr="001D28FA" w:rsidRDefault="008B4F37" w:rsidP="008B4F37">
      <w:pPr>
        <w:pStyle w:val="Tekstpodstawowywcity"/>
        <w:ind w:left="0"/>
        <w:rPr>
          <w:bCs/>
          <w:sz w:val="22"/>
          <w:szCs w:val="22"/>
          <w:u w:val="single"/>
        </w:rPr>
      </w:pPr>
    </w:p>
    <w:p w14:paraId="434BB02A" w14:textId="77777777" w:rsidR="008B4F37" w:rsidRPr="001D28FA" w:rsidRDefault="008B4F37" w:rsidP="008B4F37">
      <w:pPr>
        <w:pStyle w:val="Tekstpodstawowywcity"/>
        <w:ind w:left="0"/>
        <w:rPr>
          <w:sz w:val="22"/>
          <w:szCs w:val="22"/>
          <w:lang w:eastAsia="zh-CN"/>
        </w:rPr>
      </w:pPr>
    </w:p>
    <w:p w14:paraId="49B21CE4" w14:textId="77777777" w:rsidR="008B4F37" w:rsidRPr="001D28FA" w:rsidRDefault="008B4F37" w:rsidP="008B4F37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510B244E" w14:textId="77777777" w:rsidR="008B4F37" w:rsidRPr="001D28FA" w:rsidRDefault="008B4F37" w:rsidP="008B4F37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337C9722" w14:textId="77777777" w:rsidR="008B4F37" w:rsidRPr="001D28FA" w:rsidRDefault="008B4F37" w:rsidP="008B4F37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4DBEC22D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</w:p>
    <w:p w14:paraId="2A2C157C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</w:p>
    <w:p w14:paraId="7841076A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71C677BF" w14:textId="77777777" w:rsidR="008B4F37" w:rsidRPr="001D28FA" w:rsidRDefault="008B4F37" w:rsidP="008B4F37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65ECDF88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4B485C11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3200D517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64FB8FD2" w14:textId="77777777" w:rsidR="008B4F37" w:rsidRPr="001D28FA" w:rsidRDefault="008B4F37" w:rsidP="008B4F3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21C95B89" w14:textId="77777777" w:rsidR="008B4F37" w:rsidRPr="001D28FA" w:rsidRDefault="008B4F37" w:rsidP="008B4F37">
      <w:pPr>
        <w:pStyle w:val="Tekstpodstawowywcity"/>
        <w:ind w:left="0"/>
        <w:rPr>
          <w:sz w:val="22"/>
          <w:szCs w:val="22"/>
        </w:rPr>
      </w:pPr>
    </w:p>
    <w:p w14:paraId="44C94DFE" w14:textId="77777777" w:rsidR="008B4F37" w:rsidRPr="001D28FA" w:rsidRDefault="008B4F37" w:rsidP="008B4F37">
      <w:pPr>
        <w:pStyle w:val="Tekstpodstawowywcity"/>
        <w:jc w:val="right"/>
        <w:rPr>
          <w:sz w:val="22"/>
          <w:szCs w:val="22"/>
        </w:rPr>
      </w:pPr>
    </w:p>
    <w:p w14:paraId="79C1DE17" w14:textId="77777777" w:rsidR="008B4F37" w:rsidRPr="001D28FA" w:rsidRDefault="008B4F37" w:rsidP="008B4F37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1D7209E0" w14:textId="77777777" w:rsidR="008B4F37" w:rsidRPr="001D28FA" w:rsidRDefault="008B4F37" w:rsidP="008B4F37">
      <w:pPr>
        <w:pStyle w:val="Tekstpodstawowywcity"/>
        <w:jc w:val="right"/>
        <w:rPr>
          <w:sz w:val="22"/>
          <w:szCs w:val="22"/>
        </w:rPr>
      </w:pPr>
    </w:p>
    <w:p w14:paraId="3AF1910B" w14:textId="77777777" w:rsidR="008B4F37" w:rsidRPr="001D28FA" w:rsidRDefault="008B4F37" w:rsidP="008B4F37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60563573" w14:textId="77777777" w:rsidR="008B4F37" w:rsidRPr="001D28FA" w:rsidRDefault="008B4F37" w:rsidP="008B4F37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</w:p>
    <w:p w14:paraId="664D708A" w14:textId="77777777" w:rsidR="008B4F37" w:rsidRPr="001D28FA" w:rsidRDefault="008B4F37" w:rsidP="008B4F37">
      <w:pPr>
        <w:suppressAutoHyphens w:val="0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br w:type="page"/>
      </w:r>
    </w:p>
    <w:p w14:paraId="54A8A790" w14:textId="0B0FB63E" w:rsidR="004F366B" w:rsidRPr="001D28FA" w:rsidRDefault="00A002F3" w:rsidP="004F366B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481469">
        <w:rPr>
          <w:b/>
          <w:bCs/>
          <w:sz w:val="22"/>
          <w:szCs w:val="22"/>
        </w:rPr>
        <w:t>Załącznik nr 4.</w:t>
      </w:r>
      <w:r w:rsidR="00BD38CC" w:rsidRPr="00481469">
        <w:rPr>
          <w:b/>
          <w:bCs/>
          <w:sz w:val="22"/>
          <w:szCs w:val="22"/>
        </w:rPr>
        <w:t>5</w:t>
      </w:r>
      <w:r w:rsidR="004F366B" w:rsidRPr="00481469">
        <w:rPr>
          <w:b/>
          <w:bCs/>
          <w:sz w:val="22"/>
          <w:szCs w:val="22"/>
        </w:rPr>
        <w:t>.</w:t>
      </w:r>
    </w:p>
    <w:p w14:paraId="65312D28" w14:textId="77777777" w:rsidR="004F366B" w:rsidRPr="001D28FA" w:rsidRDefault="004F366B" w:rsidP="004F366B">
      <w:pPr>
        <w:rPr>
          <w:sz w:val="22"/>
          <w:szCs w:val="22"/>
        </w:rPr>
      </w:pPr>
    </w:p>
    <w:p w14:paraId="2A9E3C50" w14:textId="77777777" w:rsidR="004F366B" w:rsidRPr="001D28FA" w:rsidRDefault="004F366B" w:rsidP="004F366B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137C884E" w14:textId="77777777" w:rsidR="004F366B" w:rsidRPr="001D28FA" w:rsidRDefault="004F366B" w:rsidP="004F366B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2B85D781" w14:textId="77777777" w:rsidR="004F366B" w:rsidRPr="001D28FA" w:rsidRDefault="004F366B" w:rsidP="004F366B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48A9280F" w14:textId="77777777" w:rsidR="004F366B" w:rsidRPr="001D28FA" w:rsidRDefault="004F366B" w:rsidP="004F366B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1C72AA22" w14:textId="2ACA9117" w:rsidR="004F366B" w:rsidRPr="001D28FA" w:rsidRDefault="00BD38CC" w:rsidP="004F366B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V</w:t>
      </w:r>
    </w:p>
    <w:p w14:paraId="75F5964B" w14:textId="77777777" w:rsidR="004F366B" w:rsidRPr="001D28FA" w:rsidRDefault="004F366B" w:rsidP="004F366B">
      <w:pPr>
        <w:rPr>
          <w:sz w:val="22"/>
          <w:szCs w:val="22"/>
        </w:rPr>
      </w:pPr>
    </w:p>
    <w:p w14:paraId="6993A112" w14:textId="30A2E1DD" w:rsidR="004F366B" w:rsidRPr="001D28FA" w:rsidRDefault="004F366B" w:rsidP="004F366B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1. </w:t>
      </w:r>
      <w:r w:rsidR="00A07FFE" w:rsidRPr="001D28FA">
        <w:rPr>
          <w:b/>
          <w:sz w:val="22"/>
          <w:szCs w:val="22"/>
        </w:rPr>
        <w:t>Laptop</w:t>
      </w:r>
      <w:r w:rsidR="00BD38CC">
        <w:rPr>
          <w:b/>
          <w:sz w:val="22"/>
          <w:szCs w:val="22"/>
        </w:rPr>
        <w:t xml:space="preserve"> </w:t>
      </w:r>
      <w:r w:rsidRPr="001D28FA">
        <w:rPr>
          <w:b/>
          <w:sz w:val="22"/>
          <w:szCs w:val="22"/>
        </w:rPr>
        <w:t>– 1 sztuka</w:t>
      </w:r>
    </w:p>
    <w:p w14:paraId="492797D4" w14:textId="0698323A" w:rsidR="008C4109" w:rsidRPr="001D28FA" w:rsidRDefault="008C4109" w:rsidP="008C4109">
      <w:pPr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>(</w:t>
      </w:r>
      <w:r w:rsidRPr="001D28FA">
        <w:rPr>
          <w:bCs/>
          <w:sz w:val="22"/>
          <w:szCs w:val="22"/>
        </w:rPr>
        <w:t>Kod CPV: 30.21.31.00-6 Komputery przenośne</w:t>
      </w:r>
      <w:r w:rsidRPr="001D28FA">
        <w:rPr>
          <w:sz w:val="22"/>
          <w:szCs w:val="22"/>
        </w:rPr>
        <w:t>)</w:t>
      </w:r>
    </w:p>
    <w:p w14:paraId="4534E786" w14:textId="239C97A2" w:rsidR="004F366B" w:rsidRPr="001D28FA" w:rsidRDefault="004F366B" w:rsidP="004F366B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19A2DF5E" w14:textId="77777777" w:rsidR="004F366B" w:rsidRPr="001D28FA" w:rsidRDefault="004F366B" w:rsidP="004F366B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3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55"/>
        <w:gridCol w:w="3970"/>
        <w:gridCol w:w="3118"/>
      </w:tblGrid>
      <w:tr w:rsidR="004F366B" w:rsidRPr="001D28FA" w14:paraId="5D6B63D6" w14:textId="77777777" w:rsidTr="00C24CED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85FCAE7" w14:textId="77777777" w:rsidR="004F366B" w:rsidRPr="001D28FA" w:rsidRDefault="004F366B" w:rsidP="004F366B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DF7CAC6" w14:textId="77777777" w:rsidR="004F366B" w:rsidRPr="001D28FA" w:rsidRDefault="004F366B" w:rsidP="004F366B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162AD304" w14:textId="77777777" w:rsidR="004F366B" w:rsidRPr="001D28FA" w:rsidRDefault="004F366B" w:rsidP="004F366B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3EE0611" w14:textId="77777777" w:rsidR="004F366B" w:rsidRPr="001D28FA" w:rsidRDefault="004F366B" w:rsidP="004F366B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760933" w:rsidRPr="001D28FA" w14:paraId="6A3E8F70" w14:textId="77777777" w:rsidTr="007B3481">
        <w:trPr>
          <w:trHeight w:val="485"/>
        </w:trPr>
        <w:tc>
          <w:tcPr>
            <w:tcW w:w="1540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BE1E247" w14:textId="4263AAA4" w:rsidR="00760933" w:rsidRPr="001D28FA" w:rsidRDefault="00760933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Procesor</w:t>
            </w:r>
          </w:p>
        </w:tc>
        <w:tc>
          <w:tcPr>
            <w:tcW w:w="193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3B2C052" w14:textId="3D041B45" w:rsidR="00760933" w:rsidRPr="007B3481" w:rsidRDefault="00760933" w:rsidP="00C24CED">
            <w:pPr>
              <w:rPr>
                <w:rFonts w:cstheme="minorHAnsi"/>
                <w:color w:val="000000" w:themeColor="text1"/>
                <w:sz w:val="18"/>
                <w:lang w:eastAsia="pl-PL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Zapewniający minimum </w:t>
            </w:r>
            <w:r w:rsidRPr="00533EFE">
              <w:rPr>
                <w:rFonts w:cstheme="minorHAnsi"/>
                <w:b/>
                <w:color w:val="000000" w:themeColor="text1"/>
                <w:sz w:val="18"/>
                <w:lang w:eastAsia="pl-PL"/>
              </w:rPr>
              <w:t>4203</w:t>
            </w: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punktów wg testu PassMark dostępnego na stronie http://www.cpubenchmark.n</w:t>
            </w:r>
            <w:r w:rsidR="007B3481">
              <w:rPr>
                <w:rFonts w:cstheme="minorHAnsi"/>
                <w:color w:val="000000" w:themeColor="text1"/>
                <w:sz w:val="18"/>
                <w:lang w:eastAsia="pl-PL"/>
              </w:rPr>
              <w:t>et/mid_range_cpus.html z dnia 23.11.2016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B74D4" w14:textId="77777777" w:rsidR="00760933" w:rsidRPr="001D28FA" w:rsidRDefault="00760933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1B88CD74" w14:textId="3C58C2DD" w:rsidR="00760933" w:rsidRPr="001D28FA" w:rsidRDefault="00760933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60933" w:rsidRPr="001D28FA" w14:paraId="7D580368" w14:textId="77777777" w:rsidTr="00481469">
        <w:trPr>
          <w:trHeight w:val="181"/>
        </w:trPr>
        <w:tc>
          <w:tcPr>
            <w:tcW w:w="1540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AD3A3F8" w14:textId="77777777" w:rsidR="00760933" w:rsidRPr="001D28FA" w:rsidRDefault="00760933" w:rsidP="00C24CED">
            <w:pPr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193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44611F2" w14:textId="77777777" w:rsidR="00760933" w:rsidRPr="001D28FA" w:rsidRDefault="00760933" w:rsidP="00C24CED">
            <w:pPr>
              <w:rPr>
                <w:rFonts w:cstheme="minorHAnsi"/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B5B3D" w14:textId="34387A24" w:rsidR="00760933" w:rsidRPr="001D28FA" w:rsidRDefault="00760933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3A080C" w:rsidRPr="001D28FA" w14:paraId="447190C0" w14:textId="77777777" w:rsidTr="00C24CED">
        <w:trPr>
          <w:trHeight w:val="26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D11B3A5" w14:textId="4A0FBF1B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Pamięć RAM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B25B9BA" w14:textId="59234367" w:rsidR="003A080C" w:rsidRPr="001D28FA" w:rsidRDefault="003A080C" w:rsidP="00C24CED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Minimum 8 GB pamięci LPDDR3 SDRAM 1600 MHz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2E6EA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4AA3A591" w14:textId="77777777" w:rsidTr="00C24CED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3CAE53F" w14:textId="38DDA308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Dysk twardy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9C99760" w14:textId="29C430DD" w:rsidR="003A080C" w:rsidRPr="001D28FA" w:rsidRDefault="003A080C" w:rsidP="00C24CED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Minimum  512 GB SSD z magistralą </w:t>
            </w:r>
            <w:proofErr w:type="spellStart"/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PCIe</w:t>
            </w:r>
            <w:proofErr w:type="spellEnd"/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11086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5D924D68" w14:textId="77777777" w:rsidTr="00C24CED">
        <w:trPr>
          <w:trHeight w:val="164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313910F" w14:textId="669368A6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Typ ekranu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0B096B6" w14:textId="40228464" w:rsidR="003A080C" w:rsidRPr="001D28FA" w:rsidRDefault="003A080C" w:rsidP="00C24CED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Błyszczący, podświetlanie LED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288AE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210E29AD" w14:textId="77777777" w:rsidTr="00C24CED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0B07296" w14:textId="073DD33D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Przekątna ekranu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C28BC3C" w14:textId="5AF1B264" w:rsidR="003A080C" w:rsidRPr="001D28FA" w:rsidRDefault="007B3481" w:rsidP="00C24CED">
            <w:pPr>
              <w:rPr>
                <w:sz w:val="18"/>
                <w:szCs w:val="18"/>
              </w:rPr>
            </w:pPr>
            <w:r>
              <w:rPr>
                <w:rFonts w:cstheme="minorHAnsi"/>
                <w:color w:val="000000" w:themeColor="text1"/>
                <w:sz w:val="18"/>
                <w:lang w:eastAsia="pl-PL"/>
              </w:rPr>
              <w:t>13</w:t>
            </w:r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"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CA182C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2E56AA39" w14:textId="77777777" w:rsidTr="00C24CED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7619595" w14:textId="6FF71467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Nominalna rozdzielczość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5B456C3" w14:textId="2A70B635" w:rsidR="003A080C" w:rsidRPr="001D28FA" w:rsidRDefault="007B3481" w:rsidP="00C24CED">
            <w:pPr>
              <w:rPr>
                <w:sz w:val="18"/>
                <w:szCs w:val="18"/>
              </w:rPr>
            </w:pPr>
            <w:r w:rsidRPr="007B3481">
              <w:rPr>
                <w:rFonts w:cstheme="minorHAnsi"/>
                <w:color w:val="000000" w:themeColor="text1"/>
                <w:sz w:val="18"/>
                <w:lang w:eastAsia="pl-PL"/>
              </w:rPr>
              <w:t>1440x900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714450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60933" w:rsidRPr="001D28FA" w14:paraId="11DE4E88" w14:textId="77777777" w:rsidTr="007B3481">
        <w:trPr>
          <w:trHeight w:val="396"/>
        </w:trPr>
        <w:tc>
          <w:tcPr>
            <w:tcW w:w="1540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DCD1B88" w14:textId="6B037486" w:rsidR="00760933" w:rsidRPr="001D28FA" w:rsidRDefault="00760933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Karta graficzna</w:t>
            </w:r>
          </w:p>
        </w:tc>
        <w:tc>
          <w:tcPr>
            <w:tcW w:w="193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0A60D8B" w14:textId="2F0976A3" w:rsidR="00760933" w:rsidRPr="001D28FA" w:rsidRDefault="007B3481" w:rsidP="007B3481">
            <w:pPr>
              <w:rPr>
                <w:sz w:val="18"/>
                <w:szCs w:val="18"/>
              </w:rPr>
            </w:pPr>
            <w:r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Zapewniający minimum </w:t>
            </w:r>
            <w:r w:rsidRPr="00533EFE">
              <w:rPr>
                <w:rFonts w:cstheme="minorHAnsi"/>
                <w:b/>
                <w:color w:val="000000" w:themeColor="text1"/>
                <w:sz w:val="18"/>
                <w:lang w:eastAsia="pl-PL"/>
              </w:rPr>
              <w:t>811</w:t>
            </w:r>
            <w:r w:rsidR="00760933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punktów wg testu PassMark dostępnego na stronie http://www.videocardbenchmark.n</w:t>
            </w:r>
            <w:r>
              <w:rPr>
                <w:rFonts w:cstheme="minorHAnsi"/>
                <w:color w:val="000000" w:themeColor="text1"/>
                <w:sz w:val="18"/>
                <w:lang w:eastAsia="pl-PL"/>
              </w:rPr>
              <w:t>et/mid_range_gpus.html z dnia 23</w:t>
            </w:r>
            <w:r w:rsidR="00760933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.</w:t>
            </w:r>
            <w:r>
              <w:rPr>
                <w:rFonts w:cstheme="minorHAnsi"/>
                <w:color w:val="000000" w:themeColor="text1"/>
                <w:sz w:val="18"/>
                <w:lang w:eastAsia="pl-PL"/>
              </w:rPr>
              <w:t>11</w:t>
            </w:r>
            <w:r w:rsidR="00760933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2A6AB" w14:textId="77777777" w:rsidR="00760933" w:rsidRPr="001D28FA" w:rsidRDefault="00760933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0D625EDF" w14:textId="77777777" w:rsidR="00760933" w:rsidRPr="001D28FA" w:rsidRDefault="00760933" w:rsidP="00760933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60933" w:rsidRPr="001D28FA" w14:paraId="6D3654D9" w14:textId="77777777" w:rsidTr="007B3481">
        <w:trPr>
          <w:trHeight w:val="318"/>
        </w:trPr>
        <w:tc>
          <w:tcPr>
            <w:tcW w:w="1540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E2352DB" w14:textId="77777777" w:rsidR="00760933" w:rsidRPr="001D28FA" w:rsidRDefault="00760933" w:rsidP="00C24CED">
            <w:pPr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193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2E5960" w14:textId="77777777" w:rsidR="00760933" w:rsidRPr="001D28FA" w:rsidRDefault="00760933" w:rsidP="00C24CED">
            <w:pPr>
              <w:rPr>
                <w:rFonts w:cstheme="minorHAnsi"/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278C19" w14:textId="6B51466E" w:rsidR="00760933" w:rsidRPr="001D28FA" w:rsidRDefault="00760933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3A080C" w:rsidRPr="001D28FA" w14:paraId="22A93F32" w14:textId="77777777" w:rsidTr="00C24CED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8776FC1" w14:textId="7C8DD2F8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Dźwięk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907095E" w14:textId="67E35DAA" w:rsidR="003A080C" w:rsidRPr="001D28FA" w:rsidRDefault="003A080C" w:rsidP="00C24CED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Wbudowane głośniki stereo</w:t>
            </w: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br/>
              <w:t>Wbudowany mikrofon</w:t>
            </w: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br/>
              <w:t xml:space="preserve">Zintegrowana karta dźwiękowa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FF3536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67B297F2" w14:textId="77777777" w:rsidTr="00C24CED">
        <w:trPr>
          <w:trHeight w:val="18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1EA2E31" w14:textId="188D406A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Kamera internetowa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FFADD27" w14:textId="7DECED6F" w:rsidR="003A080C" w:rsidRPr="001D28FA" w:rsidRDefault="003A080C" w:rsidP="00C24CED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Minimum HD 720p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02E25A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447F3D" w14:paraId="63B021D7" w14:textId="77777777" w:rsidTr="00C24CED">
        <w:trPr>
          <w:trHeight w:val="217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97C057E" w14:textId="055DADBE" w:rsidR="003A080C" w:rsidRPr="001D28FA" w:rsidRDefault="003A080C" w:rsidP="00C24CED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Łączność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5EB7FCD" w14:textId="75DF1395" w:rsidR="003A080C" w:rsidRPr="001D28FA" w:rsidRDefault="003A080C" w:rsidP="00C24CED">
            <w:pPr>
              <w:rPr>
                <w:sz w:val="18"/>
                <w:szCs w:val="18"/>
                <w:lang w:val="en-US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val="en-GB" w:eastAsia="pl-PL"/>
              </w:rPr>
              <w:t>Wi-Fi 802.11 b/g/n/ac</w:t>
            </w:r>
            <w:r w:rsidRPr="001D28FA">
              <w:rPr>
                <w:rFonts w:cstheme="minorHAnsi"/>
                <w:color w:val="000000" w:themeColor="text1"/>
                <w:sz w:val="18"/>
                <w:lang w:val="en-GB" w:eastAsia="pl-PL"/>
              </w:rPr>
              <w:br/>
              <w:t>Bluetooth 4.0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2AAD3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3A080C" w:rsidRPr="001D28FA" w14:paraId="44C7F92A" w14:textId="77777777" w:rsidTr="00C24CED">
        <w:trPr>
          <w:trHeight w:val="36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70F0FFE" w14:textId="09FF38DD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Rodzaje wyjść / wejść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F3521F8" w14:textId="77777777" w:rsidR="003A080C" w:rsidRPr="001D28FA" w:rsidRDefault="003A080C" w:rsidP="00C24CED">
            <w:pPr>
              <w:rPr>
                <w:rFonts w:cstheme="minorHAnsi"/>
                <w:color w:val="000000" w:themeColor="text1"/>
                <w:sz w:val="18"/>
                <w:lang w:eastAsia="pl-PL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wejście zasilania - 1 szt.</w:t>
            </w: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br/>
              <w:t>USB 3.0 – minimum 2 szt.</w:t>
            </w: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br/>
              <w:t>Wyjście słuchawkowe – 1 szt.</w:t>
            </w:r>
          </w:p>
          <w:p w14:paraId="636AC7B7" w14:textId="77777777" w:rsidR="003A080C" w:rsidRDefault="007B3481" w:rsidP="00C24CED">
            <w:pPr>
              <w:rPr>
                <w:rFonts w:cstheme="minorHAnsi"/>
                <w:color w:val="000000" w:themeColor="text1"/>
                <w:sz w:val="18"/>
                <w:lang w:eastAsia="pl-PL"/>
              </w:rPr>
            </w:pPr>
            <w:r w:rsidRPr="00481469">
              <w:rPr>
                <w:rFonts w:cstheme="minorHAnsi"/>
                <w:color w:val="000000" w:themeColor="text1"/>
                <w:sz w:val="18"/>
                <w:lang w:eastAsia="pl-PL"/>
              </w:rPr>
              <w:t>Thunderbolt</w:t>
            </w:r>
            <w:r w:rsidR="003A080C" w:rsidRPr="00481469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– 1 szt.</w:t>
            </w:r>
          </w:p>
          <w:p w14:paraId="17E569C7" w14:textId="127CA5A1" w:rsidR="007B3481" w:rsidRPr="001D28FA" w:rsidRDefault="007B3481" w:rsidP="00C24CED">
            <w:pPr>
              <w:rPr>
                <w:color w:val="000000"/>
                <w:sz w:val="18"/>
                <w:lang w:eastAsia="pl-PL"/>
              </w:rPr>
            </w:pPr>
            <w:r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Mini </w:t>
            </w:r>
            <w:proofErr w:type="spellStart"/>
            <w:r>
              <w:rPr>
                <w:rFonts w:cstheme="minorHAnsi"/>
                <w:color w:val="000000" w:themeColor="text1"/>
                <w:sz w:val="18"/>
                <w:lang w:eastAsia="pl-PL"/>
              </w:rPr>
              <w:t>DisoayPort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7BD5A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19A48A2F" w14:textId="77777777" w:rsidTr="00C24CED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6AEA76F" w14:textId="4149495A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Bateria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55A2BBC" w14:textId="5E02EDA4" w:rsidR="003A080C" w:rsidRPr="001D28FA" w:rsidRDefault="007B3481" w:rsidP="00C24CED">
            <w:pPr>
              <w:rPr>
                <w:color w:val="000000"/>
                <w:sz w:val="18"/>
                <w:lang w:eastAsia="pl-PL"/>
              </w:rPr>
            </w:pPr>
            <w:r>
              <w:rPr>
                <w:rFonts w:cstheme="minorHAnsi"/>
                <w:color w:val="000000" w:themeColor="text1"/>
                <w:sz w:val="18"/>
                <w:lang w:eastAsia="pl-PL"/>
              </w:rPr>
              <w:t>Minimum 54</w:t>
            </w:r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</w:t>
            </w:r>
            <w:proofErr w:type="spellStart"/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Wh</w:t>
            </w:r>
            <w:proofErr w:type="spellEnd"/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Li-</w:t>
            </w:r>
            <w:proofErr w:type="spellStart"/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Poly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CA00A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4636C4D8" w14:textId="77777777" w:rsidTr="00C24CED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855EBCA" w14:textId="2F115D86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Zainstalowany system operacyjny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3437F7E" w14:textId="702C1348" w:rsidR="003A080C" w:rsidRPr="001D28FA" w:rsidRDefault="0052162B" w:rsidP="00C24CED">
            <w:pPr>
              <w:rPr>
                <w:color w:val="000000"/>
                <w:sz w:val="18"/>
                <w:lang w:eastAsia="pl-PL"/>
              </w:rPr>
            </w:pPr>
            <w:r>
              <w:rPr>
                <w:color w:val="000000" w:themeColor="text1"/>
                <w:sz w:val="18"/>
                <w:lang w:eastAsia="pl-PL"/>
              </w:rPr>
              <w:t>System operacyjny ze wsparciem producenta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002D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79E39615" w14:textId="77777777" w:rsidTr="00C24CED">
        <w:trPr>
          <w:trHeight w:val="19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E2A6E1B" w14:textId="3EFD9DC4" w:rsidR="003A080C" w:rsidRPr="001D28FA" w:rsidRDefault="00C815B0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K</w:t>
            </w:r>
            <w:r w:rsidR="003A080C"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lawiatura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CCEE144" w14:textId="6F518766" w:rsidR="003A080C" w:rsidRPr="001D28FA" w:rsidRDefault="003A080C" w:rsidP="00C24CED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Układ QWERTY (amerykański międzynarodowy),  typu </w:t>
            </w:r>
            <w:proofErr w:type="spellStart"/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chiclet</w:t>
            </w:r>
            <w:proofErr w:type="spellEnd"/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(wyspowa)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4D747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69707E8F" w14:textId="77777777" w:rsidTr="00C24CED">
        <w:trPr>
          <w:trHeight w:val="27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B0194EC" w14:textId="25C43517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Wysokość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6BAEDC9" w14:textId="73356F85" w:rsidR="003A080C" w:rsidRPr="001D28FA" w:rsidRDefault="003A080C" w:rsidP="00C24CED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17 mm +/- 1mm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11FDE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217FEC20" w14:textId="77777777" w:rsidTr="00C24CED">
        <w:trPr>
          <w:trHeight w:val="20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BB417FB" w14:textId="64043C0C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Szerokość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708BE77" w14:textId="52A1431C" w:rsidR="003A080C" w:rsidRPr="001D28FA" w:rsidRDefault="007B3481" w:rsidP="00C24CED">
            <w:pPr>
              <w:rPr>
                <w:color w:val="000000"/>
                <w:sz w:val="18"/>
                <w:lang w:eastAsia="pl-PL"/>
              </w:rPr>
            </w:pPr>
            <w:r>
              <w:rPr>
                <w:rFonts w:cstheme="minorHAnsi"/>
                <w:color w:val="000000" w:themeColor="text1"/>
                <w:sz w:val="18"/>
                <w:lang w:eastAsia="pl-PL"/>
              </w:rPr>
              <w:t>325</w:t>
            </w:r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mm +/- 2mm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FC39B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4F4A8285" w14:textId="77777777" w:rsidTr="00C24CED">
        <w:trPr>
          <w:trHeight w:val="226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39240CC" w14:textId="0AB7BD07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Głębokość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CCC9C49" w14:textId="66D89C34" w:rsidR="003A080C" w:rsidRPr="001D28FA" w:rsidRDefault="007B3481" w:rsidP="00C24CED">
            <w:pPr>
              <w:rPr>
                <w:color w:val="000000"/>
                <w:sz w:val="18"/>
                <w:lang w:eastAsia="pl-PL"/>
              </w:rPr>
            </w:pPr>
            <w:r>
              <w:rPr>
                <w:rFonts w:cstheme="minorHAnsi"/>
                <w:color w:val="000000" w:themeColor="text1"/>
                <w:sz w:val="18"/>
                <w:lang w:eastAsia="pl-PL"/>
              </w:rPr>
              <w:t>227</w:t>
            </w:r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mm +/- 2mm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9495FB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04D92271" w14:textId="77777777" w:rsidTr="00C24CED">
        <w:trPr>
          <w:trHeight w:val="176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87DF4F7" w14:textId="0C0585C1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Waga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32BA0F8" w14:textId="15B6F423" w:rsidR="003A080C" w:rsidRPr="001D28FA" w:rsidRDefault="007B3481" w:rsidP="00C24CED">
            <w:pPr>
              <w:rPr>
                <w:color w:val="000000"/>
                <w:sz w:val="18"/>
                <w:lang w:eastAsia="pl-PL"/>
              </w:rPr>
            </w:pPr>
            <w:r>
              <w:rPr>
                <w:rFonts w:cstheme="minorHAnsi"/>
                <w:color w:val="000000" w:themeColor="text1"/>
                <w:sz w:val="18"/>
                <w:lang w:eastAsia="pl-PL"/>
              </w:rPr>
              <w:t>1,35</w:t>
            </w:r>
            <w:r w:rsidR="003A080C"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 kg +/- 0,05 kg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CAF9AD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10F65609" w14:textId="77777777" w:rsidTr="003449BE">
        <w:trPr>
          <w:trHeight w:val="45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90AEC32" w14:textId="637438C5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Dołączone akcesoria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313F4E8" w14:textId="7CB2C93C" w:rsidR="003A080C" w:rsidRPr="001D28FA" w:rsidRDefault="003A080C" w:rsidP="00C24CED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 xml:space="preserve">Zasilacz, bateria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A751B5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42EB4C3E" w14:textId="77777777" w:rsidTr="00C24CED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54F6378" w14:textId="71DF03AC" w:rsidR="003A080C" w:rsidRPr="001D28FA" w:rsidRDefault="003A080C" w:rsidP="00C24CED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b/>
                <w:bCs/>
                <w:color w:val="000000" w:themeColor="text1"/>
                <w:sz w:val="18"/>
                <w:lang w:eastAsia="pl-PL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1A7E861" w14:textId="139CC783" w:rsidR="003A080C" w:rsidRPr="001D28FA" w:rsidRDefault="003A080C" w:rsidP="00C24CED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rFonts w:cstheme="minorHAnsi"/>
                <w:color w:val="000000" w:themeColor="text1"/>
                <w:sz w:val="18"/>
                <w:lang w:eastAsia="pl-PL"/>
              </w:rPr>
              <w:t>Minimum 24 miesiące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ABFC3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1360CB45" w14:textId="0A239107" w:rsidR="004F366B" w:rsidRPr="00DE2839" w:rsidRDefault="004F366B" w:rsidP="004F366B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proofErr w:type="spellStart"/>
      <w:r w:rsidR="00DE2839" w:rsidRPr="00DE2839">
        <w:rPr>
          <w:sz w:val="18"/>
          <w:szCs w:val="18"/>
          <w:lang w:eastAsia="pl-PL"/>
        </w:rPr>
        <w:t>MacBook</w:t>
      </w:r>
      <w:proofErr w:type="spellEnd"/>
      <w:r w:rsidR="00DE2839" w:rsidRPr="00DE2839">
        <w:rPr>
          <w:sz w:val="18"/>
          <w:szCs w:val="18"/>
          <w:lang w:eastAsia="pl-PL"/>
        </w:rPr>
        <w:t xml:space="preserve"> Air 13 |i7|8GB RAM| 512 SSD</w:t>
      </w:r>
    </w:p>
    <w:p w14:paraId="1C6BA9EC" w14:textId="77777777" w:rsidR="00BD38CC" w:rsidRPr="001D28FA" w:rsidRDefault="00BD38CC" w:rsidP="00BD38CC">
      <w:pPr>
        <w:pStyle w:val="Tekstpodstawowywcity"/>
        <w:ind w:left="0"/>
        <w:jc w:val="both"/>
        <w:rPr>
          <w:sz w:val="18"/>
          <w:lang w:eastAsia="zh-CN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696291DB" w14:textId="77777777" w:rsidR="00BD38CC" w:rsidRPr="001D28FA" w:rsidRDefault="00BD38CC" w:rsidP="00BD38CC">
      <w:pPr>
        <w:pStyle w:val="Tekstpodstawowywcity"/>
        <w:ind w:left="0"/>
        <w:rPr>
          <w:sz w:val="22"/>
          <w:szCs w:val="22"/>
          <w:lang w:eastAsia="zh-CN"/>
        </w:rPr>
      </w:pPr>
    </w:p>
    <w:p w14:paraId="05827792" w14:textId="5DC86290" w:rsidR="00BD38CC" w:rsidRPr="001D28FA" w:rsidRDefault="00BD38CC" w:rsidP="00BD38CC">
      <w:pPr>
        <w:jc w:val="both"/>
        <w:rPr>
          <w:b/>
          <w:bCs/>
          <w:sz w:val="22"/>
          <w:szCs w:val="22"/>
          <w:u w:val="single"/>
        </w:rPr>
      </w:pPr>
      <w:r w:rsidRPr="001D28FA">
        <w:rPr>
          <w:b/>
          <w:bCs/>
          <w:sz w:val="22"/>
          <w:szCs w:val="22"/>
          <w:u w:val="single"/>
        </w:rPr>
        <w:t>Wykonawca zobowiązany jest wskazać również (oprócz wskazania rzeczywistych parametrów) producenta i model procesorów oraz kart graficznych oferowan</w:t>
      </w:r>
      <w:r>
        <w:rPr>
          <w:b/>
          <w:bCs/>
          <w:sz w:val="22"/>
          <w:szCs w:val="22"/>
          <w:u w:val="single"/>
        </w:rPr>
        <w:t>ego</w:t>
      </w:r>
      <w:r w:rsidRPr="001D28FA">
        <w:rPr>
          <w:b/>
          <w:bCs/>
          <w:sz w:val="22"/>
          <w:szCs w:val="22"/>
          <w:u w:val="single"/>
        </w:rPr>
        <w:t xml:space="preserve"> laptop</w:t>
      </w:r>
      <w:r>
        <w:rPr>
          <w:b/>
          <w:bCs/>
          <w:sz w:val="22"/>
          <w:szCs w:val="22"/>
          <w:u w:val="single"/>
        </w:rPr>
        <w:t>a</w:t>
      </w:r>
      <w:r w:rsidRPr="001D28FA">
        <w:rPr>
          <w:b/>
          <w:bCs/>
          <w:sz w:val="22"/>
          <w:szCs w:val="22"/>
          <w:u w:val="single"/>
        </w:rPr>
        <w:t xml:space="preserve">. </w:t>
      </w:r>
    </w:p>
    <w:p w14:paraId="7931DCEC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08F5557B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46DCFA05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26705D59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3FB9D668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57631AAA" w14:textId="77777777" w:rsidR="00BD38CC" w:rsidRPr="001D28FA" w:rsidRDefault="00BD38CC" w:rsidP="00BD38CC">
      <w:pPr>
        <w:tabs>
          <w:tab w:val="left" w:pos="360"/>
        </w:tabs>
        <w:jc w:val="both"/>
        <w:rPr>
          <w:sz w:val="22"/>
          <w:szCs w:val="22"/>
        </w:rPr>
      </w:pPr>
    </w:p>
    <w:p w14:paraId="1002BF28" w14:textId="77777777" w:rsidR="00BD38CC" w:rsidRPr="001D28FA" w:rsidRDefault="00BD38CC" w:rsidP="00BD38CC">
      <w:pPr>
        <w:tabs>
          <w:tab w:val="left" w:pos="360"/>
        </w:tabs>
        <w:jc w:val="both"/>
        <w:rPr>
          <w:sz w:val="22"/>
          <w:szCs w:val="22"/>
        </w:rPr>
      </w:pPr>
    </w:p>
    <w:p w14:paraId="546C1B60" w14:textId="77777777" w:rsidR="00BD38CC" w:rsidRPr="001D28FA" w:rsidRDefault="00BD38CC" w:rsidP="00BD38CC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52631468" w14:textId="77777777" w:rsidR="00BD38CC" w:rsidRPr="001D28FA" w:rsidRDefault="00BD38CC" w:rsidP="00BD38CC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3E12AE27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6DAFD5DF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0DACC5B3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382916E8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1B608293" w14:textId="77777777" w:rsidR="00BD38CC" w:rsidRPr="001D28FA" w:rsidRDefault="00BD38CC" w:rsidP="00BD38CC">
      <w:pPr>
        <w:pStyle w:val="Tekstpodstawowywcity"/>
        <w:ind w:left="0"/>
        <w:rPr>
          <w:sz w:val="22"/>
          <w:szCs w:val="22"/>
        </w:rPr>
      </w:pPr>
    </w:p>
    <w:p w14:paraId="607DEF08" w14:textId="77777777" w:rsidR="00BD38CC" w:rsidRPr="001D28FA" w:rsidRDefault="00BD38CC" w:rsidP="00BD38CC">
      <w:pPr>
        <w:pStyle w:val="Tekstpodstawowywcity"/>
        <w:jc w:val="right"/>
        <w:rPr>
          <w:sz w:val="22"/>
          <w:szCs w:val="22"/>
        </w:rPr>
      </w:pPr>
    </w:p>
    <w:p w14:paraId="5A47F77F" w14:textId="77777777" w:rsidR="00BD38CC" w:rsidRPr="001D28FA" w:rsidRDefault="00BD38CC" w:rsidP="00BD38CC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15EEAB11" w14:textId="77777777" w:rsidR="00BD38CC" w:rsidRPr="001D28FA" w:rsidRDefault="00BD38CC" w:rsidP="00BD38CC">
      <w:pPr>
        <w:pStyle w:val="Tekstpodstawowywcity"/>
        <w:jc w:val="right"/>
        <w:rPr>
          <w:sz w:val="22"/>
          <w:szCs w:val="22"/>
        </w:rPr>
      </w:pPr>
    </w:p>
    <w:p w14:paraId="00255C2F" w14:textId="77777777" w:rsidR="00BD38CC" w:rsidRPr="001D28FA" w:rsidRDefault="00BD38CC" w:rsidP="00BD38CC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344E229C" w14:textId="77777777" w:rsidR="00BD38CC" w:rsidRPr="001D28FA" w:rsidRDefault="00BD38CC" w:rsidP="00BD38CC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</w:p>
    <w:p w14:paraId="3492829B" w14:textId="77777777" w:rsidR="00BD38CC" w:rsidRPr="001D28FA" w:rsidRDefault="00BD38CC" w:rsidP="00BD38CC">
      <w:pPr>
        <w:suppressAutoHyphens w:val="0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br w:type="page"/>
      </w:r>
    </w:p>
    <w:p w14:paraId="4E46C9E4" w14:textId="613CDA24" w:rsidR="00BD38CC" w:rsidRPr="001D28FA" w:rsidRDefault="00BD38CC" w:rsidP="00BD38CC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EA792A">
        <w:rPr>
          <w:b/>
          <w:bCs/>
          <w:sz w:val="22"/>
          <w:szCs w:val="22"/>
        </w:rPr>
        <w:t>Załącznik nr 4.6.</w:t>
      </w:r>
    </w:p>
    <w:p w14:paraId="0CBBFFA1" w14:textId="77777777" w:rsidR="00BD38CC" w:rsidRPr="001D28FA" w:rsidRDefault="00BD38CC" w:rsidP="00BD38CC">
      <w:pPr>
        <w:rPr>
          <w:sz w:val="22"/>
          <w:szCs w:val="22"/>
        </w:rPr>
      </w:pPr>
    </w:p>
    <w:p w14:paraId="234A8820" w14:textId="77777777" w:rsidR="00BD38CC" w:rsidRPr="001D28FA" w:rsidRDefault="00BD38CC" w:rsidP="00BD38CC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7D54F5C9" w14:textId="77777777" w:rsidR="00BD38CC" w:rsidRPr="001D28FA" w:rsidRDefault="00BD38CC" w:rsidP="00BD38CC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3F6608C5" w14:textId="77777777" w:rsidR="00BD38CC" w:rsidRPr="001D28FA" w:rsidRDefault="00BD38CC" w:rsidP="00BD38CC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486B4502" w14:textId="77777777" w:rsidR="00BD38CC" w:rsidRPr="001D28FA" w:rsidRDefault="00BD38CC" w:rsidP="00BD38C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56433697" w14:textId="768986CB" w:rsidR="00BD38CC" w:rsidRPr="001D28FA" w:rsidRDefault="00BD38CC" w:rsidP="00BD38CC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VI</w:t>
      </w:r>
    </w:p>
    <w:p w14:paraId="15051348" w14:textId="77777777" w:rsidR="00BD38CC" w:rsidRDefault="00BD38CC" w:rsidP="003449BE">
      <w:pPr>
        <w:keepNext/>
        <w:rPr>
          <w:b/>
          <w:sz w:val="22"/>
          <w:szCs w:val="22"/>
        </w:rPr>
      </w:pPr>
    </w:p>
    <w:p w14:paraId="61963B63" w14:textId="11BD1EBC" w:rsidR="00BD38CC" w:rsidRPr="001D28FA" w:rsidRDefault="00BD38CC" w:rsidP="00BD38CC">
      <w:pPr>
        <w:keepNext/>
        <w:rPr>
          <w:b/>
          <w:sz w:val="22"/>
          <w:szCs w:val="22"/>
        </w:rPr>
      </w:pPr>
      <w:r w:rsidRPr="007B3481">
        <w:rPr>
          <w:b/>
          <w:sz w:val="22"/>
          <w:szCs w:val="22"/>
        </w:rPr>
        <w:t>1. Laptop z</w:t>
      </w:r>
      <w:r w:rsidR="00E724D5" w:rsidRPr="007B3481">
        <w:rPr>
          <w:b/>
          <w:sz w:val="22"/>
          <w:szCs w:val="22"/>
        </w:rPr>
        <w:t xml:space="preserve"> min 32 GB RAM</w:t>
      </w:r>
      <w:r w:rsidRPr="007B3481">
        <w:rPr>
          <w:b/>
          <w:sz w:val="22"/>
          <w:szCs w:val="22"/>
        </w:rPr>
        <w:t>– 1 sztuka</w:t>
      </w:r>
    </w:p>
    <w:p w14:paraId="5B712745" w14:textId="77777777" w:rsidR="00BD38CC" w:rsidRPr="001D28FA" w:rsidRDefault="00BD38CC" w:rsidP="00BD38CC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 xml:space="preserve"> (</w:t>
      </w:r>
      <w:r w:rsidRPr="001D28FA">
        <w:rPr>
          <w:bCs/>
          <w:sz w:val="22"/>
          <w:szCs w:val="22"/>
        </w:rPr>
        <w:t>Kod CPV: 30.21.31.00-6 Komputery przenośne</w:t>
      </w:r>
      <w:r w:rsidRPr="001D28FA">
        <w:rPr>
          <w:sz w:val="22"/>
          <w:szCs w:val="22"/>
        </w:rPr>
        <w:t>)</w:t>
      </w:r>
    </w:p>
    <w:p w14:paraId="1EFC67E5" w14:textId="77777777" w:rsidR="00BD38CC" w:rsidRPr="001D28FA" w:rsidRDefault="00BD38CC" w:rsidP="00BD38CC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542A9043" w14:textId="77777777" w:rsidR="00BD38CC" w:rsidRPr="001D28FA" w:rsidRDefault="00BD38CC" w:rsidP="00BD38C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88"/>
        <w:gridCol w:w="4536"/>
        <w:gridCol w:w="3118"/>
      </w:tblGrid>
      <w:tr w:rsidR="00BD38CC" w:rsidRPr="001D28FA" w14:paraId="49A49A9D" w14:textId="77777777" w:rsidTr="00EA792A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FED2C88" w14:textId="77777777" w:rsidR="00BD38CC" w:rsidRPr="001D28FA" w:rsidRDefault="00BD38CC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8D26793" w14:textId="77777777" w:rsidR="00BD38CC" w:rsidRPr="001D28FA" w:rsidRDefault="00BD38CC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4ADC4A25" w14:textId="77777777" w:rsidR="00BD38CC" w:rsidRPr="001D28FA" w:rsidRDefault="00BD38CC" w:rsidP="00110419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0153BD2" w14:textId="77777777" w:rsidR="00BD38CC" w:rsidRPr="001D28FA" w:rsidRDefault="00BD38CC" w:rsidP="00110419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5B6400" w:rsidRPr="005B6400" w14:paraId="2D7811BD" w14:textId="77777777" w:rsidTr="00EA792A">
        <w:trPr>
          <w:trHeight w:val="768"/>
        </w:trPr>
        <w:tc>
          <w:tcPr>
            <w:tcW w:w="1263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13F5A94" w14:textId="77777777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Procesor</w:t>
            </w:r>
          </w:p>
          <w:p w14:paraId="4ACC6322" w14:textId="09428221" w:rsidR="005B6400" w:rsidRPr="003019BE" w:rsidRDefault="005B6400" w:rsidP="00E724D5">
            <w:pPr>
              <w:rPr>
                <w:b/>
                <w:sz w:val="18"/>
                <w:szCs w:val="18"/>
              </w:rPr>
            </w:pPr>
          </w:p>
        </w:tc>
        <w:tc>
          <w:tcPr>
            <w:tcW w:w="2214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28174AE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8055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https://www.cpubenchmark.net/high_end_cpus.html z dnia 23.11.2016</w:t>
            </w:r>
          </w:p>
          <w:p w14:paraId="72A90262" w14:textId="2BF38EBB" w:rsidR="005B6400" w:rsidRPr="003019BE" w:rsidRDefault="005B6400" w:rsidP="00E724D5">
            <w:pPr>
              <w:rPr>
                <w:sz w:val="18"/>
                <w:szCs w:val="18"/>
                <w:lang w:val="de-DE"/>
              </w:rPr>
            </w:pPr>
            <w:proofErr w:type="spellStart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Ilość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 xml:space="preserve">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rdzeni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: min. 4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4ADFCA" w14:textId="77777777" w:rsidR="005B6400" w:rsidRPr="005B6400" w:rsidRDefault="005B6400" w:rsidP="005B6400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5B6400" w:rsidRPr="005B6400" w14:paraId="1E96F8ED" w14:textId="77777777" w:rsidTr="00EA792A">
        <w:trPr>
          <w:trHeight w:val="20"/>
        </w:trPr>
        <w:tc>
          <w:tcPr>
            <w:tcW w:w="1263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24D52D4" w14:textId="77777777" w:rsidR="005B6400" w:rsidRPr="003019BE" w:rsidRDefault="005B6400" w:rsidP="00E724D5">
            <w:pPr>
              <w:rPr>
                <w:b/>
                <w:bCs/>
                <w:sz w:val="18"/>
                <w:szCs w:val="18"/>
                <w:lang w:val="de-DE" w:eastAsia="pl-PL"/>
              </w:rPr>
            </w:pPr>
          </w:p>
        </w:tc>
        <w:tc>
          <w:tcPr>
            <w:tcW w:w="2214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B6F80AF" w14:textId="77777777" w:rsidR="005B6400" w:rsidRPr="003019BE" w:rsidRDefault="005B6400" w:rsidP="00E724D5">
            <w:pPr>
              <w:rPr>
                <w:sz w:val="18"/>
                <w:szCs w:val="18"/>
                <w:lang w:val="de-DE"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8822F" w14:textId="7F8317F1" w:rsidR="005B6400" w:rsidRPr="00E724D5" w:rsidRDefault="00E724D5" w:rsidP="005B6400">
            <w:pPr>
              <w:rPr>
                <w:color w:val="000000"/>
                <w:sz w:val="18"/>
                <w:szCs w:val="18"/>
                <w:lang w:val="de-DE" w:eastAsia="pl-PL"/>
              </w:rPr>
            </w:pPr>
            <w:proofErr w:type="spellStart"/>
            <w:r w:rsidRPr="00E724D5">
              <w:rPr>
                <w:color w:val="000000"/>
                <w:sz w:val="18"/>
                <w:szCs w:val="18"/>
                <w:lang w:val="de-DE" w:eastAsia="pl-PL"/>
              </w:rPr>
              <w:t>Producent</w:t>
            </w:r>
            <w:proofErr w:type="spellEnd"/>
            <w:r w:rsidRPr="00E724D5">
              <w:rPr>
                <w:color w:val="000000"/>
                <w:sz w:val="18"/>
                <w:szCs w:val="18"/>
                <w:lang w:val="de-DE" w:eastAsia="pl-PL"/>
              </w:rPr>
              <w:t xml:space="preserve"> i </w:t>
            </w:r>
            <w:proofErr w:type="spellStart"/>
            <w:r w:rsidRPr="00E724D5">
              <w:rPr>
                <w:color w:val="000000"/>
                <w:sz w:val="18"/>
                <w:szCs w:val="18"/>
                <w:lang w:val="de-DE" w:eastAsia="pl-PL"/>
              </w:rPr>
              <w:t>model</w:t>
            </w:r>
            <w:proofErr w:type="spellEnd"/>
            <w:r w:rsidRPr="00E724D5">
              <w:rPr>
                <w:color w:val="000000"/>
                <w:sz w:val="18"/>
                <w:szCs w:val="18"/>
                <w:lang w:val="de-DE" w:eastAsia="pl-PL"/>
              </w:rPr>
              <w:t>:</w:t>
            </w:r>
          </w:p>
        </w:tc>
      </w:tr>
      <w:tr w:rsidR="00E724D5" w:rsidRPr="00447F3D" w14:paraId="4BF52423" w14:textId="77777777" w:rsidTr="00EA792A">
        <w:trPr>
          <w:trHeight w:val="147"/>
        </w:trPr>
        <w:tc>
          <w:tcPr>
            <w:tcW w:w="1263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381316D" w14:textId="5786F1E5" w:rsidR="00E724D5" w:rsidRPr="003019BE" w:rsidRDefault="00E724D5" w:rsidP="00E724D5">
            <w:pPr>
              <w:rPr>
                <w:b/>
                <w:bCs/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Pamięć RAM</w:t>
            </w:r>
          </w:p>
        </w:tc>
        <w:tc>
          <w:tcPr>
            <w:tcW w:w="2214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E51D686" w14:textId="2FE11E85" w:rsidR="00E724D5" w:rsidRPr="003019BE" w:rsidRDefault="00E724D5" w:rsidP="00E724D5">
            <w:pPr>
              <w:rPr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Min. 32 GB (SO-DIMM DDR4, 2133MHz)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9FA7CD" w14:textId="77777777" w:rsidR="00E724D5" w:rsidRPr="005B6400" w:rsidRDefault="00E724D5" w:rsidP="005B6400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5B6400" w:rsidRPr="00F46EF9" w14:paraId="08DA29A9" w14:textId="77777777" w:rsidTr="00EA792A">
        <w:trPr>
          <w:trHeight w:val="26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0D86A40" w14:textId="67430D4E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Maksymalna obsługiwana ilość pamięci RAM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970DE09" w14:textId="1262638C" w:rsidR="005B6400" w:rsidRPr="003019BE" w:rsidRDefault="005B6400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Min. 32 GB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02CF5E" w14:textId="77777777" w:rsidR="005B6400" w:rsidRPr="00110419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02898A18" w14:textId="77777777" w:rsidTr="00EA792A">
        <w:trPr>
          <w:trHeight w:val="32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47CEA13" w14:textId="6391AF26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Ilość gniazd pamięci (ogółem / wolne)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72C9ECA" w14:textId="66F934F8" w:rsidR="005B6400" w:rsidRPr="003019BE" w:rsidRDefault="005B6400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2/0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7496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557679B6" w14:textId="77777777" w:rsidTr="00EA792A">
        <w:trPr>
          <w:trHeight w:val="32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18367E6" w14:textId="01720B14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 xml:space="preserve">Dysk(i) 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F1FB0D8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Min. 480 GB SSD*</w:t>
            </w:r>
          </w:p>
          <w:p w14:paraId="4DD0193F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 xml:space="preserve">Min. 1TB HDD* </w:t>
            </w:r>
          </w:p>
          <w:p w14:paraId="5935D0B3" w14:textId="436575DE" w:rsidR="005B6400" w:rsidRPr="003019BE" w:rsidRDefault="005B6400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*oba wewnętrzne w obudowie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45466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293C7EEE" w14:textId="77777777" w:rsidTr="00EA792A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281ED9" w14:textId="26679E11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Typ ekranu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5B2B06C" w14:textId="7027B289" w:rsidR="005B6400" w:rsidRPr="003019BE" w:rsidRDefault="005B6400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Matowy, LED, IPS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6F973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0F43CE21" w14:textId="77777777" w:rsidTr="00EA792A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DE3540" w14:textId="3DF93319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Przekątna ekranu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7AD81FC" w14:textId="1C2A0D57" w:rsidR="005B6400" w:rsidRPr="003019BE" w:rsidRDefault="005B6400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15,6"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0810F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6C653954" w14:textId="77777777" w:rsidTr="00CE4463">
        <w:trPr>
          <w:trHeight w:val="14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7478BE0" w14:textId="144E927B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Nominalna rozdzielczość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ECDD994" w14:textId="2556444A" w:rsidR="005B6400" w:rsidRPr="003019BE" w:rsidRDefault="005B6400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1920 x 1080 (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FullHD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0EE5D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31A7" w:rsidRPr="001D28FA" w14:paraId="4F5CE01C" w14:textId="77777777" w:rsidTr="00EA792A">
        <w:trPr>
          <w:trHeight w:val="474"/>
        </w:trPr>
        <w:tc>
          <w:tcPr>
            <w:tcW w:w="1263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25539AA" w14:textId="798688EC" w:rsidR="005531A7" w:rsidRPr="003019BE" w:rsidRDefault="005531A7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Karta graficzna</w:t>
            </w:r>
          </w:p>
        </w:tc>
        <w:tc>
          <w:tcPr>
            <w:tcW w:w="2214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A91E2D6" w14:textId="393FAEDC" w:rsidR="005531A7" w:rsidRPr="003019BE" w:rsidRDefault="005531A7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1746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http://www.videocardbenchmark.net/high_end_gpus.html z dnia 23.11.2016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B7E86F" w14:textId="77777777" w:rsidR="005531A7" w:rsidRPr="001D28FA" w:rsidRDefault="005531A7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31A7" w:rsidRPr="001D28FA" w14:paraId="41BEDC39" w14:textId="77777777" w:rsidTr="00EA792A">
        <w:trPr>
          <w:trHeight w:val="173"/>
        </w:trPr>
        <w:tc>
          <w:tcPr>
            <w:tcW w:w="1263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FFBCDFF" w14:textId="77777777" w:rsidR="005531A7" w:rsidRPr="003019BE" w:rsidRDefault="005531A7" w:rsidP="00E724D5">
            <w:pPr>
              <w:rPr>
                <w:rFonts w:cstheme="minorHAnsi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214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A1A9AC8" w14:textId="77777777" w:rsidR="005531A7" w:rsidRPr="003019BE" w:rsidRDefault="005531A7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B0E144" w14:textId="6152E0F4" w:rsidR="005531A7" w:rsidRPr="001D28FA" w:rsidRDefault="005531A7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E724D5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5531A7" w:rsidRPr="001D28FA" w14:paraId="71DAC3DC" w14:textId="77777777" w:rsidTr="00F17976">
        <w:trPr>
          <w:trHeight w:val="31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0E80B1" w14:textId="53D6A188" w:rsidR="005531A7" w:rsidRPr="003019BE" w:rsidRDefault="005531A7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Wielkość pamięci karty graficzne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C6BDD10" w14:textId="457C17A8" w:rsidR="005531A7" w:rsidRPr="003019BE" w:rsidRDefault="005531A7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2048 MB GDDR3 (pamięć własna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09727B2" w14:textId="77777777" w:rsidR="005531A7" w:rsidRPr="001D28FA" w:rsidRDefault="005531A7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434D3800" w14:textId="77777777" w:rsidTr="00EA792A">
        <w:trPr>
          <w:trHeight w:val="315"/>
        </w:trPr>
        <w:tc>
          <w:tcPr>
            <w:tcW w:w="1263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8FF6CC" w14:textId="706F5F27" w:rsidR="00E724D5" w:rsidRPr="003019BE" w:rsidRDefault="00E724D5" w:rsidP="00E724D5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Dźwięk</w:t>
            </w:r>
          </w:p>
        </w:tc>
        <w:tc>
          <w:tcPr>
            <w:tcW w:w="2214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52A34B6" w14:textId="77777777" w:rsidR="00E31F47" w:rsidRDefault="00E724D5" w:rsidP="00E31F4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Zinteg</w:t>
            </w:r>
            <w:r w:rsidR="00E31F47">
              <w:rPr>
                <w:rFonts w:cstheme="minorHAnsi"/>
                <w:sz w:val="18"/>
                <w:szCs w:val="18"/>
                <w:lang w:eastAsia="pl-PL"/>
              </w:rPr>
              <w:t xml:space="preserve">rowana karta dźwiękowa </w:t>
            </w:r>
          </w:p>
          <w:p w14:paraId="00FBD352" w14:textId="3F34D5CD" w:rsidR="00E724D5" w:rsidRPr="003019BE" w:rsidRDefault="00E724D5" w:rsidP="00E31F47">
            <w:pPr>
              <w:rPr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Wbudowany mikrofon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Wbudowane głośniki stereo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90C8" w14:textId="77777777" w:rsidR="00E724D5" w:rsidRPr="001D28FA" w:rsidRDefault="00E724D5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7E2DD9F3" w14:textId="77777777" w:rsidTr="00EA792A">
        <w:trPr>
          <w:trHeight w:val="244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14BC7C1" w14:textId="59035E3C" w:rsidR="005B6400" w:rsidRPr="003019BE" w:rsidRDefault="005B6400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Kamera internetowa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33AFAFF" w14:textId="714300DB" w:rsidR="005B6400" w:rsidRPr="003019BE" w:rsidRDefault="005B6400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1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Mpix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BF835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447F3D" w14:paraId="5230EFA3" w14:textId="77777777" w:rsidTr="00CE4463">
        <w:trPr>
          <w:trHeight w:val="58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00F312B" w14:textId="3284C254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Łączność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0E73254" w14:textId="7DBCBC96" w:rsidR="005B6400" w:rsidRPr="003019BE" w:rsidRDefault="005B6400" w:rsidP="00E31F47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Wi-Fi 802.11 a/b/g/n/ac</w:t>
            </w: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br/>
              <w:t>Bluetooth</w:t>
            </w: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br/>
              <w:t>LAN 10/100/1000 Mbps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2BA47" w14:textId="77777777" w:rsidR="005B6400" w:rsidRPr="005B6400" w:rsidRDefault="005B6400" w:rsidP="005B6400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5B6400" w:rsidRPr="001D28FA" w14:paraId="5EA50578" w14:textId="77777777" w:rsidTr="00EA792A">
        <w:trPr>
          <w:trHeight w:val="2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A6622BF" w14:textId="21D0E060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Rodzaje wyjść / wejść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53C8C87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Czytnik kart 4 w 1 (SD, SDHC, SDXC, MMC) - 1 szt.</w:t>
            </w:r>
          </w:p>
          <w:p w14:paraId="5EE80616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Wyjście słuchawkowe/wejście mikrofonowe - 1 szt.</w:t>
            </w:r>
          </w:p>
          <w:p w14:paraId="063E5B2E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USB 3.0 - minimum  2 szt.</w:t>
            </w:r>
          </w:p>
          <w:p w14:paraId="213C9761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USB 2.0 – minimum 1 szt.</w:t>
            </w:r>
          </w:p>
          <w:p w14:paraId="2C882966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HDMI - 1 szt.</w:t>
            </w:r>
          </w:p>
          <w:p w14:paraId="7EA8FAA1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DC-in (wejście zasilania) - 1 szt.</w:t>
            </w:r>
          </w:p>
          <w:p w14:paraId="7B4FCDC1" w14:textId="33A3E4C1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LAN 10/100/1000 RJ45 – 1 szt.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5532F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F46EF9" w14:paraId="7518B4DF" w14:textId="77777777" w:rsidTr="00EA792A">
        <w:trPr>
          <w:trHeight w:val="11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BCFACCC" w14:textId="318B9A1A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Bateria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9251700" w14:textId="53A3B70E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4000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mAh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>, Li-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Ion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F055CF" w14:textId="77777777" w:rsidR="005B6400" w:rsidRPr="00110419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447F3D" w14:paraId="557DA4D2" w14:textId="77777777" w:rsidTr="00EA792A">
        <w:trPr>
          <w:trHeight w:val="2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FDFC493" w14:textId="4AB2653C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Zainstalowany system operacyjny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B20FAFE" w14:textId="38E27DC6" w:rsidR="005B6400" w:rsidRPr="003019BE" w:rsidRDefault="005B6400" w:rsidP="00E724D5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Microsoft Windows 7  PL (wersja 64-bitowa)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B3A4" w14:textId="77777777" w:rsidR="005B6400" w:rsidRPr="005B6400" w:rsidRDefault="005B6400" w:rsidP="005B6400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5B6400" w:rsidRPr="001D28FA" w14:paraId="6DA32FA0" w14:textId="77777777" w:rsidTr="00EA792A">
        <w:trPr>
          <w:trHeight w:val="42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028EB13" w14:textId="63FFD9A3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Wysokość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CF0920" w14:textId="694D31B5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22,7 +/- 3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9DE691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F46EF9" w14:paraId="2E203BEE" w14:textId="77777777" w:rsidTr="00EA792A">
        <w:trPr>
          <w:trHeight w:val="20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866FCFF" w14:textId="5178D162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Szerokość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2047D75" w14:textId="23057445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384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4DBB88" w14:textId="77777777" w:rsidR="005B6400" w:rsidRPr="00110419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253CB037" w14:textId="77777777" w:rsidTr="00EA792A">
        <w:trPr>
          <w:trHeight w:val="2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5A7E60A" w14:textId="234A427A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Głębokość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530D989" w14:textId="72E4F9C4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265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636AF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5A755655" w14:textId="77777777" w:rsidTr="00EA792A">
        <w:trPr>
          <w:trHeight w:val="2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4410340" w14:textId="554EBDED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Waga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D267CD9" w14:textId="48D91253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Max. 2,30 kg (z baterią)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907F6C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103FBB87" w14:textId="77777777" w:rsidTr="00EA792A">
        <w:trPr>
          <w:trHeight w:val="28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27DDDB5" w14:textId="4AA0E334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Dodatkowe informacje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9390EB2" w14:textId="77777777" w:rsidR="005B6400" w:rsidRPr="003019BE" w:rsidRDefault="005B6400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Podświetlana klawiatura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Możliwość zabezpieczenia linką (port Kensington Lock)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Wielodotykowy  touchpad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Wydzielona klawiatura numeryczna</w:t>
            </w:r>
          </w:p>
          <w:p w14:paraId="11AF5900" w14:textId="3CF57D1C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Standard klawiatury: US międzynarodowy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0C3A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46463703" w14:textId="77777777" w:rsidTr="00EA792A">
        <w:trPr>
          <w:trHeight w:val="17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809F531" w14:textId="30CD68B9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Dołączone akcesoria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110601F" w14:textId="53375AF8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Zasilacz 230V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4460E6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663C556F" w14:textId="77777777" w:rsidTr="00EA792A">
        <w:trPr>
          <w:trHeight w:val="21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EB957AB" w14:textId="0DA9CD2A" w:rsidR="005B6400" w:rsidRPr="003019BE" w:rsidRDefault="005B6400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5BD99C7" w14:textId="46307B68" w:rsidR="005B6400" w:rsidRPr="003019BE" w:rsidRDefault="005B6400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Min. 24 miesiące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15DE9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1B6C6DFD" w14:textId="245FAB33" w:rsidR="00BD38CC" w:rsidRPr="00E724D5" w:rsidRDefault="00BD38CC" w:rsidP="00BD38CC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E724D5" w:rsidRPr="00E724D5">
        <w:rPr>
          <w:sz w:val="18"/>
          <w:szCs w:val="18"/>
          <w:lang w:eastAsia="pl-PL"/>
        </w:rPr>
        <w:t xml:space="preserve">Lenovo </w:t>
      </w:r>
      <w:proofErr w:type="spellStart"/>
      <w:r w:rsidR="00E724D5" w:rsidRPr="00E724D5">
        <w:rPr>
          <w:sz w:val="18"/>
          <w:szCs w:val="18"/>
          <w:lang w:eastAsia="pl-PL"/>
        </w:rPr>
        <w:t>Ideapad</w:t>
      </w:r>
      <w:proofErr w:type="spellEnd"/>
      <w:r w:rsidR="00E724D5" w:rsidRPr="00E724D5">
        <w:rPr>
          <w:sz w:val="18"/>
          <w:szCs w:val="18"/>
          <w:lang w:eastAsia="pl-PL"/>
        </w:rPr>
        <w:t xml:space="preserve"> 700-15 i7-6700HQ/32GB/480SSD+1000/GTX950M</w:t>
      </w:r>
    </w:p>
    <w:p w14:paraId="69C516EC" w14:textId="79D6E20E" w:rsidR="0081777E" w:rsidRPr="001D28FA" w:rsidRDefault="0081777E" w:rsidP="003449BE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2. </w:t>
      </w:r>
      <w:r w:rsidR="00A07FFE" w:rsidRPr="003019BE">
        <w:rPr>
          <w:b/>
          <w:sz w:val="22"/>
          <w:szCs w:val="22"/>
        </w:rPr>
        <w:t>Laptop</w:t>
      </w:r>
      <w:r w:rsidRPr="003019BE">
        <w:rPr>
          <w:b/>
          <w:sz w:val="22"/>
          <w:szCs w:val="22"/>
        </w:rPr>
        <w:t xml:space="preserve"> z </w:t>
      </w:r>
      <w:r w:rsidR="003A080C" w:rsidRPr="003019BE">
        <w:rPr>
          <w:b/>
          <w:sz w:val="22"/>
          <w:szCs w:val="22"/>
        </w:rPr>
        <w:t xml:space="preserve">min. </w:t>
      </w:r>
      <w:r w:rsidR="00E724D5" w:rsidRPr="003019BE">
        <w:rPr>
          <w:b/>
          <w:sz w:val="22"/>
          <w:szCs w:val="22"/>
        </w:rPr>
        <w:t>8</w:t>
      </w:r>
      <w:r w:rsidR="003A080C" w:rsidRPr="003019BE">
        <w:rPr>
          <w:b/>
          <w:sz w:val="22"/>
          <w:szCs w:val="22"/>
        </w:rPr>
        <w:t xml:space="preserve"> GB </w:t>
      </w:r>
      <w:r w:rsidR="00F03A06" w:rsidRPr="003019BE">
        <w:rPr>
          <w:b/>
          <w:sz w:val="22"/>
          <w:szCs w:val="22"/>
        </w:rPr>
        <w:t>RAM</w:t>
      </w:r>
      <w:r w:rsidR="00F03A06" w:rsidRPr="001D28FA">
        <w:rPr>
          <w:b/>
          <w:sz w:val="22"/>
          <w:szCs w:val="22"/>
        </w:rPr>
        <w:t xml:space="preserve"> </w:t>
      </w:r>
      <w:r w:rsidRPr="001D28FA">
        <w:rPr>
          <w:b/>
          <w:sz w:val="22"/>
          <w:szCs w:val="22"/>
        </w:rPr>
        <w:t>– 1 sztuka</w:t>
      </w:r>
    </w:p>
    <w:p w14:paraId="6EA989BE" w14:textId="1802E39B" w:rsidR="008C4109" w:rsidRPr="001D28FA" w:rsidRDefault="003A080C" w:rsidP="003449BE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 xml:space="preserve"> </w:t>
      </w:r>
      <w:r w:rsidR="008C4109" w:rsidRPr="001D28FA">
        <w:rPr>
          <w:sz w:val="22"/>
          <w:szCs w:val="22"/>
        </w:rPr>
        <w:t>(</w:t>
      </w:r>
      <w:r w:rsidR="008C4109" w:rsidRPr="001D28FA">
        <w:rPr>
          <w:bCs/>
          <w:sz w:val="22"/>
          <w:szCs w:val="22"/>
        </w:rPr>
        <w:t>Kod CPV: 30.21.31.00-6 Komputery przenośne</w:t>
      </w:r>
      <w:r w:rsidR="008C4109" w:rsidRPr="001D28FA">
        <w:rPr>
          <w:sz w:val="22"/>
          <w:szCs w:val="22"/>
        </w:rPr>
        <w:t>)</w:t>
      </w:r>
    </w:p>
    <w:p w14:paraId="1CF5013F" w14:textId="2F25E849" w:rsidR="0081777E" w:rsidRPr="001D28FA" w:rsidRDefault="0081777E" w:rsidP="0081777E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7E3D8F4C" w14:textId="77777777" w:rsidR="0081777E" w:rsidRPr="001D28FA" w:rsidRDefault="0081777E" w:rsidP="0081777E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54"/>
        <w:gridCol w:w="3970"/>
        <w:gridCol w:w="3118"/>
      </w:tblGrid>
      <w:tr w:rsidR="0081777E" w:rsidRPr="001D28FA" w14:paraId="0BCFA0B4" w14:textId="77777777" w:rsidTr="0019481A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AAF4668" w14:textId="77777777" w:rsidR="0081777E" w:rsidRPr="001D28FA" w:rsidRDefault="0081777E" w:rsidP="0019481A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12CB78E" w14:textId="77777777" w:rsidR="0081777E" w:rsidRPr="001D28FA" w:rsidRDefault="0081777E" w:rsidP="0019481A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3B8AB022" w14:textId="77777777" w:rsidR="0081777E" w:rsidRPr="001D28FA" w:rsidRDefault="0081777E" w:rsidP="0019481A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5293D142" w14:textId="77777777" w:rsidR="0081777E" w:rsidRPr="001D28FA" w:rsidRDefault="0081777E" w:rsidP="0019481A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E724D5" w:rsidRPr="00E724D5" w14:paraId="2E674784" w14:textId="77777777" w:rsidTr="00E724D5">
        <w:trPr>
          <w:trHeight w:val="712"/>
        </w:trPr>
        <w:tc>
          <w:tcPr>
            <w:tcW w:w="1540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D4CD05B" w14:textId="77777777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Procesor</w:t>
            </w:r>
          </w:p>
          <w:p w14:paraId="3754D70F" w14:textId="46A014E6" w:rsidR="00E724D5" w:rsidRPr="003019BE" w:rsidRDefault="00E724D5" w:rsidP="00E724D5">
            <w:pPr>
              <w:rPr>
                <w:b/>
                <w:sz w:val="18"/>
                <w:szCs w:val="18"/>
              </w:rPr>
            </w:pPr>
          </w:p>
        </w:tc>
        <w:tc>
          <w:tcPr>
            <w:tcW w:w="193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CD5AF57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8055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https://www.cpubenchmark.net/high_end_cpus.html z dnia 23.11.2016</w:t>
            </w:r>
          </w:p>
          <w:p w14:paraId="4CCB20BB" w14:textId="70670A52" w:rsidR="00E724D5" w:rsidRPr="003019BE" w:rsidRDefault="00E724D5" w:rsidP="00E724D5">
            <w:pPr>
              <w:rPr>
                <w:sz w:val="18"/>
                <w:szCs w:val="18"/>
                <w:lang w:val="de-DE"/>
              </w:rPr>
            </w:pPr>
            <w:proofErr w:type="spellStart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Ilość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 xml:space="preserve">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rdzeni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: min. 4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18D84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  <w:p w14:paraId="08AED5C7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  <w:p w14:paraId="27B38E4F" w14:textId="0DCF444B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E724D5" w:rsidRPr="001D28FA" w14:paraId="69C91910" w14:textId="77777777" w:rsidTr="00F17976">
        <w:trPr>
          <w:trHeight w:val="201"/>
        </w:trPr>
        <w:tc>
          <w:tcPr>
            <w:tcW w:w="1540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F28490D" w14:textId="77777777" w:rsidR="00E724D5" w:rsidRPr="003019BE" w:rsidRDefault="00E724D5" w:rsidP="00E724D5">
            <w:pPr>
              <w:rPr>
                <w:b/>
                <w:bCs/>
                <w:sz w:val="18"/>
                <w:szCs w:val="18"/>
                <w:lang w:val="de-DE" w:eastAsia="pl-PL"/>
              </w:rPr>
            </w:pPr>
          </w:p>
        </w:tc>
        <w:tc>
          <w:tcPr>
            <w:tcW w:w="193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7873610" w14:textId="77777777" w:rsidR="00E724D5" w:rsidRPr="003019BE" w:rsidRDefault="00E724D5" w:rsidP="00E724D5">
            <w:pPr>
              <w:rPr>
                <w:sz w:val="18"/>
                <w:szCs w:val="18"/>
                <w:lang w:val="de-DE"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1E272" w14:textId="186E2A43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sz w:val="18"/>
                <w:szCs w:val="18"/>
              </w:rPr>
              <w:t>Producent i model:</w:t>
            </w:r>
          </w:p>
        </w:tc>
      </w:tr>
      <w:tr w:rsidR="00E724D5" w:rsidRPr="00447F3D" w14:paraId="006ABC50" w14:textId="77777777" w:rsidTr="00F17976">
        <w:trPr>
          <w:trHeight w:val="150"/>
        </w:trPr>
        <w:tc>
          <w:tcPr>
            <w:tcW w:w="1540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22B166" w14:textId="064EA283" w:rsidR="00E724D5" w:rsidRPr="003019BE" w:rsidRDefault="00E724D5" w:rsidP="00E724D5">
            <w:pPr>
              <w:rPr>
                <w:b/>
                <w:bCs/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Pamięć RAM</w:t>
            </w:r>
          </w:p>
        </w:tc>
        <w:tc>
          <w:tcPr>
            <w:tcW w:w="1938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DFC444A" w14:textId="58A2A77F" w:rsidR="00E724D5" w:rsidRPr="003019BE" w:rsidRDefault="00E724D5" w:rsidP="00E724D5">
            <w:pPr>
              <w:rPr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Min. 8 GB (SO-DIMM DDR4, 2133MHz)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48121" w14:textId="77777777" w:rsidR="00E724D5" w:rsidRPr="003019BE" w:rsidRDefault="00E724D5" w:rsidP="00E724D5">
            <w:pPr>
              <w:rPr>
                <w:sz w:val="18"/>
                <w:szCs w:val="18"/>
                <w:lang w:val="de-DE"/>
              </w:rPr>
            </w:pPr>
          </w:p>
        </w:tc>
      </w:tr>
      <w:tr w:rsidR="00E724D5" w:rsidRPr="00110419" w14:paraId="6C715B3B" w14:textId="77777777" w:rsidTr="003A080C">
        <w:trPr>
          <w:trHeight w:val="26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B2F4C20" w14:textId="03A78948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Maksymalna obsługiwana ilość pamięci RAM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08831CD" w14:textId="4D4A3BBD" w:rsidR="00E724D5" w:rsidRPr="003019BE" w:rsidRDefault="00E724D5" w:rsidP="00E724D5">
            <w:pPr>
              <w:rPr>
                <w:sz w:val="18"/>
                <w:szCs w:val="18"/>
                <w:lang w:val="de-DE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Min. 32 GB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B7EEF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E724D5" w:rsidRPr="001D28FA" w14:paraId="3FD513F4" w14:textId="77777777" w:rsidTr="003A080C">
        <w:trPr>
          <w:trHeight w:val="32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3C5E06A" w14:textId="33E29E6C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Ilość gniazd pamięci (ogółem / wolne)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93F379E" w14:textId="17E46A22" w:rsidR="00E724D5" w:rsidRPr="003019BE" w:rsidRDefault="00E724D5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2/1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45A4EE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61C6351A" w14:textId="77777777" w:rsidTr="00EA792A">
        <w:trPr>
          <w:trHeight w:val="22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C6B5B25" w14:textId="30C8461C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 xml:space="preserve">Dysk(i) 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D947CAC" w14:textId="0E367D03" w:rsidR="00E724D5" w:rsidRPr="003019BE" w:rsidRDefault="00E724D5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Min. 480 GB SSD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7FB16A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729C5F0D" w14:textId="77777777" w:rsidTr="003A080C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F0218E" w14:textId="5B669196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Wbudowane napędy optyczne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64408C6" w14:textId="08EC1BDC" w:rsidR="00E724D5" w:rsidRPr="003019BE" w:rsidRDefault="00E724D5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bCs/>
                <w:sz w:val="18"/>
                <w:szCs w:val="18"/>
                <w:lang w:eastAsia="pl-PL"/>
              </w:rPr>
              <w:t xml:space="preserve">Nagrywarka DVD+/-RW </w:t>
            </w:r>
            <w:proofErr w:type="spellStart"/>
            <w:r w:rsidRPr="003019BE">
              <w:rPr>
                <w:rFonts w:cstheme="minorHAnsi"/>
                <w:bCs/>
                <w:sz w:val="18"/>
                <w:szCs w:val="18"/>
                <w:lang w:eastAsia="pl-PL"/>
              </w:rPr>
              <w:t>DualLayer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152A5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57AFEE16" w14:textId="77777777" w:rsidTr="003A080C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3F77120" w14:textId="64F57DC4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Typ ekranu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6BBDF1E" w14:textId="38E6C6E8" w:rsidR="00E724D5" w:rsidRPr="003019BE" w:rsidRDefault="00E724D5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Matowy, LED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6B83E7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2C519C33" w14:textId="77777777" w:rsidTr="00EA792A">
        <w:trPr>
          <w:trHeight w:val="277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34DB28A" w14:textId="0869920B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Przekątna ekranu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6C704DE" w14:textId="551468B7" w:rsidR="00E724D5" w:rsidRPr="003019BE" w:rsidRDefault="00E724D5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15,6"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7CFC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41725C94" w14:textId="77777777" w:rsidTr="00F17976">
        <w:trPr>
          <w:trHeight w:val="159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1E22366" w14:textId="0B022194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Nominalna rozdzielczość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B74D5D8" w14:textId="6BCEF039" w:rsidR="00E724D5" w:rsidRPr="003019BE" w:rsidRDefault="00E724D5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1920 x 1080 (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FullHD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3CBED8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582B2778" w14:textId="77777777" w:rsidTr="00FA58B8">
        <w:trPr>
          <w:trHeight w:val="588"/>
        </w:trPr>
        <w:tc>
          <w:tcPr>
            <w:tcW w:w="1540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9BC4D87" w14:textId="77777777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Karta graficzna</w:t>
            </w:r>
          </w:p>
          <w:p w14:paraId="5B567A32" w14:textId="70B4AFFF" w:rsidR="00E724D5" w:rsidRPr="003019BE" w:rsidRDefault="00E724D5" w:rsidP="00E724D5">
            <w:pPr>
              <w:rPr>
                <w:b/>
                <w:sz w:val="18"/>
                <w:szCs w:val="18"/>
              </w:rPr>
            </w:pPr>
          </w:p>
        </w:tc>
        <w:tc>
          <w:tcPr>
            <w:tcW w:w="193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F9AC79A" w14:textId="0D5730AF" w:rsidR="00E724D5" w:rsidRPr="003019BE" w:rsidRDefault="00E724D5" w:rsidP="00E724D5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1235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http://www.videocardbenchmark.net/high_end_gpus.html z dnia 23.11.2016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201436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0FE826F4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05BCBDC6" w14:textId="77777777" w:rsidTr="00F17976">
        <w:trPr>
          <w:trHeight w:val="165"/>
        </w:trPr>
        <w:tc>
          <w:tcPr>
            <w:tcW w:w="1540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D0CFBE" w14:textId="77777777" w:rsidR="00E724D5" w:rsidRPr="003019BE" w:rsidRDefault="00E724D5" w:rsidP="00E724D5">
            <w:pPr>
              <w:rPr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93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ABE87AA" w14:textId="77777777" w:rsidR="00E724D5" w:rsidRPr="003019BE" w:rsidRDefault="00E724D5" w:rsidP="00E724D5">
            <w:pPr>
              <w:rPr>
                <w:sz w:val="18"/>
                <w:szCs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673DDB" w14:textId="64C27742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E724D5" w:rsidRPr="001D28FA" w14:paraId="75DF1BAC" w14:textId="77777777" w:rsidTr="00EA792A">
        <w:trPr>
          <w:trHeight w:val="161"/>
        </w:trPr>
        <w:tc>
          <w:tcPr>
            <w:tcW w:w="1540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5F72054" w14:textId="5ED0B9F4" w:rsidR="00E724D5" w:rsidRPr="003019BE" w:rsidRDefault="00E724D5" w:rsidP="00E724D5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Wielkość pamięci karty graficznej</w:t>
            </w:r>
          </w:p>
        </w:tc>
        <w:tc>
          <w:tcPr>
            <w:tcW w:w="1938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49FE86A" w14:textId="4B3A0ED0" w:rsidR="00E724D5" w:rsidRPr="003019BE" w:rsidRDefault="00E724D5" w:rsidP="00E724D5">
            <w:pPr>
              <w:rPr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2048 MB GDDR3 (pamięć własna)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429A9" w14:textId="77777777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7397EF5A" w14:textId="77777777" w:rsidTr="003A080C">
        <w:trPr>
          <w:trHeight w:val="244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A9615B7" w14:textId="5E83750C" w:rsidR="00E724D5" w:rsidRPr="003019BE" w:rsidRDefault="00E724D5" w:rsidP="00E724D5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Dźwięk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D4DE16B" w14:textId="77777777" w:rsidR="00E31F47" w:rsidRDefault="00E724D5" w:rsidP="00E31F4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Zintegrowana karta dźwiękowa </w:t>
            </w:r>
          </w:p>
          <w:p w14:paraId="3ACBCF45" w14:textId="7FCD8C73" w:rsidR="00E724D5" w:rsidRPr="003019BE" w:rsidRDefault="00E724D5" w:rsidP="00E31F4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Wbudowany mikrofon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Wbudowane głośniki stereo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B4FFA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348AB790" w14:textId="77777777" w:rsidTr="00EA792A">
        <w:trPr>
          <w:trHeight w:val="139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6C63F1E" w14:textId="2BE46735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Kamera internetowa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E701946" w14:textId="74581F03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1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Mpix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64ED2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447F3D" w14:paraId="513A26A7" w14:textId="77777777" w:rsidTr="00C24CED">
        <w:trPr>
          <w:trHeight w:val="2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8B0F105" w14:textId="73AAB038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Łączność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71B2143" w14:textId="7637578A" w:rsidR="00E724D5" w:rsidRPr="003019BE" w:rsidRDefault="00E724D5" w:rsidP="00E724D5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Wi-Fi 802.11 a/b/g/n/ac</w:t>
            </w: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br/>
              <w:t>Bluetooth</w:t>
            </w: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br/>
              <w:t>LAN 10/100/1000 Mbps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D7D603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E724D5" w:rsidRPr="00110419" w14:paraId="07A093BD" w14:textId="77777777" w:rsidTr="003A080C">
        <w:trPr>
          <w:trHeight w:val="36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EE9AE5C" w14:textId="44264B6F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Rodzaje wyjść / wejść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C28B65F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Wyjście słuchawkowe/głośnikowe</w:t>
            </w:r>
          </w:p>
          <w:p w14:paraId="10E91436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USB Typu-C – min. 1 szt.</w:t>
            </w:r>
          </w:p>
          <w:p w14:paraId="58B909D9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Czytnik kart pamięci</w:t>
            </w:r>
          </w:p>
          <w:p w14:paraId="4DBBA671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Wejście mikrofonowe</w:t>
            </w:r>
          </w:p>
          <w:p w14:paraId="32ED2A5F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USB 3.1 Gen. 1 (USB 3.0) – min. 2 szt.</w:t>
            </w:r>
          </w:p>
          <w:p w14:paraId="4F7F58E0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USB 2.0 – min. 1 szt.</w:t>
            </w:r>
          </w:p>
          <w:p w14:paraId="63816576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RJ-45 (LAN)</w:t>
            </w:r>
          </w:p>
          <w:p w14:paraId="761E42C5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Mini Display Port</w:t>
            </w:r>
          </w:p>
          <w:p w14:paraId="25D2C329" w14:textId="01F476C8" w:rsidR="00E724D5" w:rsidRPr="003019BE" w:rsidRDefault="00E724D5" w:rsidP="00E724D5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HDMI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5B72A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E724D5" w:rsidRPr="001D28FA" w14:paraId="1CD6423A" w14:textId="77777777" w:rsidTr="003A080C">
        <w:trPr>
          <w:trHeight w:val="19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6506618" w14:textId="1A7D89D6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Bateria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569758B" w14:textId="5D1D8C8B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3800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mAh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>, Li-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Ion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F32A1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447F3D" w14:paraId="438E0FE9" w14:textId="77777777" w:rsidTr="00C24CED">
        <w:trPr>
          <w:trHeight w:val="42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2B768BC" w14:textId="51A58B02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Zainstalowany system operacyjny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139E0F2" w14:textId="56D2B5C0" w:rsidR="00E724D5" w:rsidRPr="003019BE" w:rsidRDefault="00E724D5" w:rsidP="00E724D5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Microsoft Windows 10  PL (wersja 64-bitowa)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7765EE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E724D5" w:rsidRPr="00110419" w14:paraId="1B7C006F" w14:textId="77777777" w:rsidTr="003A080C">
        <w:trPr>
          <w:trHeight w:val="20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C053D2E" w14:textId="6C936169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Wysokość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008D7E4" w14:textId="6D0CF11A" w:rsidR="00E724D5" w:rsidRPr="003019BE" w:rsidRDefault="00E724D5" w:rsidP="00E724D5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29 +/- 1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4F18EC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E724D5" w:rsidRPr="001D28FA" w14:paraId="452A148D" w14:textId="77777777" w:rsidTr="00C24CED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F296EF9" w14:textId="248A6B4F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Szerokość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3933FB0" w14:textId="6D4368B9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383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FF3F3E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64A0DD82" w14:textId="77777777" w:rsidTr="00C24CED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A6335C4" w14:textId="4E1575CB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Głębokość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B12AA85" w14:textId="2854DEDD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260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49625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51BF0D24" w14:textId="77777777" w:rsidTr="00EA792A">
        <w:trPr>
          <w:trHeight w:val="20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A5EBCCA" w14:textId="5AF69043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Waga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7D4ED2" w14:textId="40093B39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Max. 2,30 kg (z baterią)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5CC65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65B62DA4" w14:textId="77777777" w:rsidTr="003A080C">
        <w:trPr>
          <w:trHeight w:val="36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967FEBD" w14:textId="3D31CE3A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Dodatkowe informacje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AC15CB7" w14:textId="77777777" w:rsidR="00E724D5" w:rsidRPr="003019BE" w:rsidRDefault="00E724D5" w:rsidP="00E724D5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Możliwość zabezpieczenia linką (port Kensington Lock)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Wielodotykowy  touchpad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Wydzielona klawiatura numeryczna</w:t>
            </w:r>
          </w:p>
          <w:p w14:paraId="15A45847" w14:textId="270EA38F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Standard klawiatury: US międzynarodowy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DB576F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1C0B80B0" w14:textId="77777777" w:rsidTr="003A080C">
        <w:trPr>
          <w:trHeight w:val="21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901D122" w14:textId="77A57EEF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Dołączone akcesoria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5C0D60C" w14:textId="23039CCC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Zasilacz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07C41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E724D5" w:rsidRPr="001D28FA" w14:paraId="78031C01" w14:textId="77777777" w:rsidTr="003A080C">
        <w:trPr>
          <w:trHeight w:val="177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054A6D4" w14:textId="5CA30F41" w:rsidR="00E724D5" w:rsidRPr="003019BE" w:rsidRDefault="00E724D5" w:rsidP="00E724D5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A90B0B0" w14:textId="768D25F3" w:rsidR="00E724D5" w:rsidRPr="003019BE" w:rsidRDefault="00E724D5" w:rsidP="00E724D5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Min. 24 miesiące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D72715" w14:textId="77777777" w:rsidR="00E724D5" w:rsidRPr="003019BE" w:rsidRDefault="00E724D5" w:rsidP="00E724D5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2A56483A" w14:textId="39F67C57" w:rsidR="0081777E" w:rsidRPr="001D28FA" w:rsidRDefault="0081777E" w:rsidP="0081777E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E724D5" w:rsidRPr="00E724D5">
        <w:rPr>
          <w:sz w:val="18"/>
          <w:szCs w:val="18"/>
          <w:lang w:eastAsia="pl-PL"/>
        </w:rPr>
        <w:t>MSI GL62 i7-6700HQ/8GB/480SSD/Win10X GF940MX FHD</w:t>
      </w:r>
    </w:p>
    <w:p w14:paraId="62F7A785" w14:textId="58C440B1" w:rsidR="0081777E" w:rsidRPr="001D28FA" w:rsidRDefault="0081777E" w:rsidP="0081777E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3. Hub</w:t>
      </w:r>
      <w:r w:rsidR="00D77391" w:rsidRPr="001D28FA">
        <w:rPr>
          <w:b/>
          <w:sz w:val="22"/>
          <w:szCs w:val="22"/>
        </w:rPr>
        <w:t xml:space="preserve"> USB </w:t>
      </w:r>
      <w:r w:rsidRPr="001D28FA">
        <w:rPr>
          <w:b/>
          <w:sz w:val="22"/>
          <w:szCs w:val="22"/>
        </w:rPr>
        <w:t>– 2 sztuki</w:t>
      </w:r>
    </w:p>
    <w:p w14:paraId="672D154A" w14:textId="77777777" w:rsidR="00162FEF" w:rsidRPr="001D28FA" w:rsidRDefault="00162FEF" w:rsidP="00162FEF">
      <w:pPr>
        <w:rPr>
          <w:sz w:val="22"/>
          <w:szCs w:val="22"/>
        </w:rPr>
      </w:pPr>
      <w:r w:rsidRPr="001D28FA">
        <w:rPr>
          <w:sz w:val="22"/>
          <w:szCs w:val="22"/>
        </w:rPr>
        <w:t>(</w:t>
      </w:r>
      <w:r w:rsidRPr="001D28FA">
        <w:rPr>
          <w:bCs/>
          <w:sz w:val="22"/>
          <w:szCs w:val="22"/>
        </w:rPr>
        <w:t xml:space="preserve">Kod CPV: </w:t>
      </w:r>
      <w:r w:rsidRPr="001D28FA">
        <w:rPr>
          <w:sz w:val="22"/>
          <w:szCs w:val="22"/>
        </w:rPr>
        <w:t>30.23.72.00-1 Akcesoria komputerowe)</w:t>
      </w:r>
    </w:p>
    <w:p w14:paraId="7CA13B10" w14:textId="0F6237AA" w:rsidR="0081777E" w:rsidRPr="001D28FA" w:rsidRDefault="0081777E" w:rsidP="0081777E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5063D670" w14:textId="77777777" w:rsidR="0081777E" w:rsidRPr="001D28FA" w:rsidRDefault="0081777E" w:rsidP="0081777E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54"/>
        <w:gridCol w:w="3970"/>
        <w:gridCol w:w="3118"/>
      </w:tblGrid>
      <w:tr w:rsidR="0081777E" w:rsidRPr="001D28FA" w14:paraId="53C7BFAB" w14:textId="77777777" w:rsidTr="0019481A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12669D2" w14:textId="77777777" w:rsidR="0081777E" w:rsidRPr="001D28FA" w:rsidRDefault="0081777E" w:rsidP="0019481A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9B65CAD" w14:textId="77777777" w:rsidR="0081777E" w:rsidRPr="001D28FA" w:rsidRDefault="0081777E" w:rsidP="0019481A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440E4C50" w14:textId="77777777" w:rsidR="0081777E" w:rsidRPr="001D28FA" w:rsidRDefault="0081777E" w:rsidP="0019481A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73926F61" w14:textId="77777777" w:rsidR="0081777E" w:rsidRPr="001D28FA" w:rsidRDefault="0081777E" w:rsidP="0019481A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3A080C" w:rsidRPr="001D28FA" w14:paraId="60DA0089" w14:textId="77777777" w:rsidTr="00F17976">
        <w:trPr>
          <w:trHeight w:val="18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110DE76" w14:textId="2EBDBE87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Typ urządzenia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331873" w14:textId="4043109E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Hub wieloportowy 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3DEDD7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595C916A" w14:textId="77777777" w:rsidTr="00F17976">
        <w:trPr>
          <w:trHeight w:val="14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65360C9" w14:textId="67E1537D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Interfejs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7B4D0C4" w14:textId="4A4CD74C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CF90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4A39E533" w14:textId="77777777" w:rsidTr="00F17976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F4381FF" w14:textId="00EC663D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Ilość portów USB 3.0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BDF0274" w14:textId="081AEDA8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4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E0EC7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19E13326" w14:textId="77777777" w:rsidTr="00EA792A">
        <w:trPr>
          <w:trHeight w:val="157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1AA780" w14:textId="0C1C020E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Kolor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B98A866" w14:textId="29877EA9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Preferowany czarny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1352A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7DD3850F" w14:textId="77777777" w:rsidTr="003A080C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73F6B1" w14:textId="4E12D1A1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Inne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ECBE5DA" w14:textId="4300E079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dołączony kabel 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3DB847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688C586B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6A487A9" w14:textId="13B04EFD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0F537EF" w14:textId="6DD2E8E5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Minimum12 miesięcy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FA7FD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192C4739" w14:textId="24ACE8A0" w:rsidR="0081777E" w:rsidRPr="001D28FA" w:rsidRDefault="0081777E" w:rsidP="0081777E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3A080C" w:rsidRPr="001D28FA">
        <w:rPr>
          <w:sz w:val="18"/>
          <w:szCs w:val="18"/>
          <w:lang w:eastAsia="pl-PL"/>
        </w:rPr>
        <w:t>UNITEK USB3.0 4-Port Hub Y-3089</w:t>
      </w:r>
    </w:p>
    <w:p w14:paraId="6919359A" w14:textId="55C2E9D3" w:rsidR="003A080C" w:rsidRPr="001D28FA" w:rsidRDefault="003A080C" w:rsidP="003019BE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4. Mysz bezprzewodowa – 1 sztuka</w:t>
      </w:r>
    </w:p>
    <w:p w14:paraId="072A32FC" w14:textId="77777777" w:rsidR="003A080C" w:rsidRPr="001D28FA" w:rsidRDefault="003A080C" w:rsidP="003019BE">
      <w:pPr>
        <w:keepNext/>
        <w:rPr>
          <w:sz w:val="22"/>
          <w:szCs w:val="22"/>
        </w:rPr>
      </w:pPr>
      <w:r w:rsidRPr="001D28FA">
        <w:rPr>
          <w:sz w:val="22"/>
          <w:szCs w:val="22"/>
        </w:rPr>
        <w:t>(</w:t>
      </w:r>
      <w:r w:rsidRPr="001D28FA">
        <w:rPr>
          <w:bCs/>
          <w:sz w:val="22"/>
          <w:szCs w:val="22"/>
        </w:rPr>
        <w:t xml:space="preserve">Kod CPV: </w:t>
      </w:r>
      <w:r w:rsidRPr="001D28FA">
        <w:rPr>
          <w:sz w:val="22"/>
          <w:szCs w:val="22"/>
        </w:rPr>
        <w:t>30.23.72.00-1 Akcesoria komputerowe)</w:t>
      </w:r>
    </w:p>
    <w:p w14:paraId="78F29F72" w14:textId="424BF81E" w:rsidR="003A080C" w:rsidRPr="001D28FA" w:rsidRDefault="003A080C" w:rsidP="003019BE">
      <w:pPr>
        <w:keepNext/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0EDBD792" w14:textId="77777777" w:rsidR="003A080C" w:rsidRPr="001D28FA" w:rsidRDefault="003A080C" w:rsidP="003A080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54"/>
        <w:gridCol w:w="3970"/>
        <w:gridCol w:w="3118"/>
      </w:tblGrid>
      <w:tr w:rsidR="003A080C" w:rsidRPr="001D28FA" w14:paraId="7C6795D3" w14:textId="77777777" w:rsidTr="003A080C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2E9B8F5" w14:textId="77777777" w:rsidR="003A080C" w:rsidRPr="001D28FA" w:rsidRDefault="003A080C" w:rsidP="003A080C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B695C54" w14:textId="77777777" w:rsidR="003A080C" w:rsidRPr="001D28FA" w:rsidRDefault="003A080C" w:rsidP="003A080C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1407EDBE" w14:textId="77777777" w:rsidR="003A080C" w:rsidRPr="001D28FA" w:rsidRDefault="003A080C" w:rsidP="003A080C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F3842CE" w14:textId="77777777" w:rsidR="003A080C" w:rsidRPr="001D28FA" w:rsidRDefault="003A080C" w:rsidP="003A080C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3A080C" w:rsidRPr="001D28FA" w14:paraId="44634DC3" w14:textId="77777777" w:rsidTr="00C24CED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CEBBA50" w14:textId="3A8FCEE0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sz w:val="18"/>
              </w:rPr>
              <w:t>Komunikacja z komputerem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A574FE0" w14:textId="3A0032AE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</w:rPr>
              <w:t xml:space="preserve">Bezprzewodowa, radiowa, miniaturowy odbiornik 2,4 GHz oraz </w:t>
            </w:r>
            <w:proofErr w:type="spellStart"/>
            <w:r w:rsidRPr="001D28FA">
              <w:rPr>
                <w:rFonts w:cstheme="minorHAnsi"/>
                <w:sz w:val="18"/>
              </w:rPr>
              <w:t>Blutooth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A022C9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12884338" w14:textId="77777777" w:rsidTr="00EA792A">
        <w:trPr>
          <w:trHeight w:val="105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0AB1C64" w14:textId="34A505BE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sz w:val="18"/>
              </w:rPr>
              <w:t>Interfejs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F6CE70B" w14:textId="39DA1D45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</w:rPr>
              <w:t>USB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E86C1B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3B86C6BC" w14:textId="77777777" w:rsidTr="00EA792A">
        <w:trPr>
          <w:trHeight w:val="168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87751E" w14:textId="7FA1B256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sz w:val="18"/>
              </w:rPr>
              <w:t>Typ czujnika ruchu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7A4B519" w14:textId="79437803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</w:rPr>
              <w:t>Laserowy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C45893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2C63D02D" w14:textId="77777777" w:rsidTr="00EA792A">
        <w:trPr>
          <w:trHeight w:val="129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C82F124" w14:textId="2C600526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sz w:val="18"/>
              </w:rPr>
              <w:t>Rozdzielczość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669B990" w14:textId="7AB25898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</w:rPr>
              <w:t>1000 lub wyższa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087BB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2C11FC5B" w14:textId="77777777" w:rsidTr="003A080C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C360D84" w14:textId="26FDBE99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sz w:val="18"/>
              </w:rPr>
              <w:t>Zasięg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B13927" w14:textId="6F85C554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</w:rPr>
              <w:t>Min. 10 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A497B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76FBD0B7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90AEE86" w14:textId="79F007DF" w:rsidR="003A080C" w:rsidRPr="001D28FA" w:rsidRDefault="003A080C" w:rsidP="003A080C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sz w:val="18"/>
              </w:rPr>
              <w:t>Liczba przycisków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36D5EC0" w14:textId="086AE6A2" w:rsidR="003A080C" w:rsidRPr="001D28FA" w:rsidRDefault="003A080C" w:rsidP="003A080C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</w:rPr>
              <w:t>Min. 5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BDF2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75899910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3B4C60E" w14:textId="3AC1FC10" w:rsidR="003A080C" w:rsidRPr="001D28FA" w:rsidRDefault="003A080C" w:rsidP="003A080C">
            <w:pPr>
              <w:rPr>
                <w:rFonts w:cstheme="minorHAnsi"/>
                <w:b/>
                <w:sz w:val="18"/>
              </w:rPr>
            </w:pPr>
            <w:r w:rsidRPr="001D28FA">
              <w:rPr>
                <w:rFonts w:cstheme="minorHAnsi"/>
                <w:b/>
                <w:sz w:val="18"/>
              </w:rPr>
              <w:t>Liczba rolek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1EC4C1" w14:textId="3EEFD864" w:rsidR="003A080C" w:rsidRPr="001D28FA" w:rsidRDefault="003A080C" w:rsidP="003A080C">
            <w:pPr>
              <w:rPr>
                <w:rFonts w:cstheme="minorHAnsi"/>
                <w:sz w:val="18"/>
              </w:rPr>
            </w:pPr>
            <w:r w:rsidRPr="001D28FA">
              <w:rPr>
                <w:rFonts w:cstheme="minorHAnsi"/>
                <w:sz w:val="18"/>
              </w:rPr>
              <w:t>Min. 2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EE665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6E5D4008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438C7C4" w14:textId="0A6E5A16" w:rsidR="003A080C" w:rsidRPr="001D28FA" w:rsidRDefault="003A080C" w:rsidP="003A080C">
            <w:pPr>
              <w:rPr>
                <w:rFonts w:cstheme="minorHAnsi"/>
                <w:b/>
                <w:sz w:val="18"/>
              </w:rPr>
            </w:pPr>
            <w:r w:rsidRPr="001D28FA">
              <w:rPr>
                <w:rFonts w:cstheme="minorHAnsi"/>
                <w:b/>
                <w:sz w:val="18"/>
              </w:rPr>
              <w:t>Zasilanie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15490B5" w14:textId="4682B61D" w:rsidR="003A080C" w:rsidRPr="001D28FA" w:rsidRDefault="003A080C" w:rsidP="003A080C">
            <w:pPr>
              <w:rPr>
                <w:rFonts w:cstheme="minorHAnsi"/>
                <w:sz w:val="18"/>
              </w:rPr>
            </w:pPr>
            <w:r w:rsidRPr="001D28FA">
              <w:rPr>
                <w:rFonts w:cstheme="minorHAnsi"/>
                <w:sz w:val="18"/>
              </w:rPr>
              <w:t>Wbudowany akumulator, ładowanie przez port micro USB bez przerywania pracy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4035D0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1938A57C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C62A28C" w14:textId="2D31485C" w:rsidR="003A080C" w:rsidRPr="001D28FA" w:rsidRDefault="003A080C" w:rsidP="003A080C">
            <w:pPr>
              <w:rPr>
                <w:rFonts w:cstheme="minorHAnsi"/>
                <w:b/>
                <w:sz w:val="18"/>
              </w:rPr>
            </w:pPr>
            <w:r w:rsidRPr="001D28FA">
              <w:rPr>
                <w:rFonts w:cstheme="minorHAnsi"/>
                <w:b/>
                <w:sz w:val="18"/>
              </w:rPr>
              <w:t>Inne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F02954C" w14:textId="56B1C1BE" w:rsidR="003A080C" w:rsidRPr="001D28FA" w:rsidRDefault="003A080C" w:rsidP="003A080C">
            <w:pPr>
              <w:rPr>
                <w:rFonts w:cstheme="minorHAnsi"/>
                <w:sz w:val="18"/>
              </w:rPr>
            </w:pPr>
            <w:r w:rsidRPr="001D28FA">
              <w:rPr>
                <w:rFonts w:cstheme="minorHAnsi"/>
                <w:sz w:val="18"/>
              </w:rPr>
              <w:t>Programowalne przyciski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6668A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72D0065E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85E1D59" w14:textId="319138AA" w:rsidR="003A080C" w:rsidRPr="001D28FA" w:rsidRDefault="003A080C" w:rsidP="003A080C">
            <w:pPr>
              <w:rPr>
                <w:rFonts w:cstheme="minorHAnsi"/>
                <w:b/>
                <w:sz w:val="18"/>
              </w:rPr>
            </w:pPr>
            <w:r w:rsidRPr="001D28FA">
              <w:rPr>
                <w:rFonts w:cstheme="minorHAnsi"/>
                <w:b/>
                <w:sz w:val="18"/>
              </w:rPr>
              <w:t>Wymiary myszy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D98D8A4" w14:textId="2B37969E" w:rsidR="003A080C" w:rsidRPr="001D28FA" w:rsidRDefault="003A080C" w:rsidP="003A080C">
            <w:pPr>
              <w:rPr>
                <w:rFonts w:cstheme="minorHAnsi"/>
                <w:sz w:val="18"/>
              </w:rPr>
            </w:pPr>
            <w:r w:rsidRPr="001D28FA">
              <w:rPr>
                <w:rFonts w:cstheme="minorHAnsi"/>
                <w:sz w:val="18"/>
              </w:rPr>
              <w:t>48,4 x 85,7 x 126,0 mm +- 1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BBE869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47D0557D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686664B" w14:textId="1E6C7042" w:rsidR="003A080C" w:rsidRPr="001D28FA" w:rsidRDefault="003A080C" w:rsidP="003A080C">
            <w:pPr>
              <w:rPr>
                <w:rFonts w:cstheme="minorHAnsi"/>
                <w:b/>
                <w:sz w:val="18"/>
              </w:rPr>
            </w:pPr>
            <w:r w:rsidRPr="001D28FA">
              <w:rPr>
                <w:rFonts w:cstheme="minorHAnsi"/>
                <w:b/>
                <w:sz w:val="18"/>
              </w:rPr>
              <w:t>Wymiary odbiornika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D0EFFD9" w14:textId="411B5145" w:rsidR="003A080C" w:rsidRPr="001D28FA" w:rsidRDefault="003A080C" w:rsidP="003A080C">
            <w:pPr>
              <w:rPr>
                <w:rFonts w:cstheme="minorHAnsi"/>
                <w:sz w:val="18"/>
              </w:rPr>
            </w:pPr>
            <w:r w:rsidRPr="001D28FA">
              <w:rPr>
                <w:rFonts w:cstheme="minorHAnsi"/>
                <w:sz w:val="18"/>
              </w:rPr>
              <w:t>6,1 x 14,4 18,7 mm +- 0,5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79EEF1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A080C" w:rsidRPr="001D28FA" w14:paraId="2FCC26A1" w14:textId="77777777" w:rsidTr="003A080C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E2785BE" w14:textId="45F2CC4C" w:rsidR="003A080C" w:rsidRPr="001D28FA" w:rsidRDefault="003A080C" w:rsidP="003A080C">
            <w:pPr>
              <w:rPr>
                <w:rFonts w:cstheme="minorHAnsi"/>
                <w:b/>
                <w:sz w:val="18"/>
              </w:rPr>
            </w:pPr>
            <w:r w:rsidRPr="001D28FA">
              <w:rPr>
                <w:rFonts w:cstheme="minorHAnsi"/>
                <w:b/>
                <w:sz w:val="18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42884A" w14:textId="0E946956" w:rsidR="003A080C" w:rsidRPr="001D28FA" w:rsidRDefault="003A080C" w:rsidP="003A080C">
            <w:pPr>
              <w:rPr>
                <w:rFonts w:cstheme="minorHAnsi"/>
                <w:sz w:val="18"/>
              </w:rPr>
            </w:pPr>
            <w:r w:rsidRPr="001D28FA">
              <w:rPr>
                <w:rFonts w:cstheme="minorHAnsi"/>
                <w:sz w:val="18"/>
              </w:rPr>
              <w:t>Min. 24 miesiące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3568D" w14:textId="77777777" w:rsidR="003A080C" w:rsidRPr="001D28FA" w:rsidRDefault="003A080C" w:rsidP="003A080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3582FA96" w14:textId="17F55EC6" w:rsidR="003A080C" w:rsidRPr="001D28FA" w:rsidRDefault="003A080C" w:rsidP="003A080C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>Przykładowy sprzęt spełniający wymagania: Logitech MX Master</w:t>
      </w:r>
    </w:p>
    <w:p w14:paraId="76DD692A" w14:textId="0349F53D" w:rsidR="002565F5" w:rsidRPr="001D28FA" w:rsidRDefault="002565F5" w:rsidP="003449BE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5. Bateria do laptopa – 1 sztuka</w:t>
      </w:r>
    </w:p>
    <w:p w14:paraId="092B8A54" w14:textId="77777777" w:rsidR="000B79E3" w:rsidRPr="001D28FA" w:rsidRDefault="000B79E3" w:rsidP="003449BE">
      <w:pPr>
        <w:keepNext/>
        <w:suppressAutoHyphens w:val="0"/>
        <w:rPr>
          <w:color w:val="000000"/>
          <w:sz w:val="22"/>
          <w:szCs w:val="22"/>
          <w:lang w:eastAsia="pl-PL"/>
        </w:rPr>
      </w:pPr>
      <w:r w:rsidRPr="001D28FA">
        <w:rPr>
          <w:color w:val="000000"/>
          <w:sz w:val="22"/>
          <w:szCs w:val="22"/>
          <w:lang w:eastAsia="pl-PL"/>
        </w:rPr>
        <w:t>(Kod CPV:</w:t>
      </w:r>
      <w:r w:rsidRPr="001D28FA">
        <w:rPr>
          <w:color w:val="000000"/>
          <w:lang w:eastAsia="pl-PL"/>
        </w:rPr>
        <w:t xml:space="preserve"> </w:t>
      </w:r>
      <w:r w:rsidRPr="001D28FA">
        <w:rPr>
          <w:color w:val="000000"/>
          <w:sz w:val="22"/>
          <w:szCs w:val="22"/>
          <w:lang w:eastAsia="pl-PL"/>
        </w:rPr>
        <w:t>30.23.71.00-0 Części komputerów)</w:t>
      </w:r>
    </w:p>
    <w:p w14:paraId="6F76F26C" w14:textId="2C8953C2" w:rsidR="002565F5" w:rsidRPr="001D28FA" w:rsidRDefault="002565F5" w:rsidP="002565F5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413F0CED" w14:textId="77777777" w:rsidR="002565F5" w:rsidRPr="001D28FA" w:rsidRDefault="002565F5" w:rsidP="002565F5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54"/>
        <w:gridCol w:w="3970"/>
        <w:gridCol w:w="3118"/>
      </w:tblGrid>
      <w:tr w:rsidR="002565F5" w:rsidRPr="001D28FA" w14:paraId="1ADF1C52" w14:textId="77777777" w:rsidTr="00C72A0B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DFA4F5" w14:textId="77777777" w:rsidR="002565F5" w:rsidRPr="001D28FA" w:rsidRDefault="002565F5" w:rsidP="00C72A0B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0C82212" w14:textId="77777777" w:rsidR="002565F5" w:rsidRPr="001D28FA" w:rsidRDefault="002565F5" w:rsidP="00C72A0B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78CFE8EC" w14:textId="77777777" w:rsidR="002565F5" w:rsidRPr="001D28FA" w:rsidRDefault="002565F5" w:rsidP="00C72A0B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5B27A483" w14:textId="77777777" w:rsidR="002565F5" w:rsidRPr="001D28FA" w:rsidRDefault="002565F5" w:rsidP="00C72A0B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B94DB1" w:rsidRPr="001D28FA" w14:paraId="3878BCD7" w14:textId="77777777" w:rsidTr="003B2382">
        <w:trPr>
          <w:trHeight w:val="37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C4E2A63" w14:textId="1F02A494" w:rsidR="00B94DB1" w:rsidRPr="001D28FA" w:rsidRDefault="00B94DB1" w:rsidP="00B94DB1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Typ urządzenia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DBD056F" w14:textId="4370916A" w:rsidR="00B94DB1" w:rsidRPr="001D28FA" w:rsidRDefault="00B94DB1" w:rsidP="00B94DB1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 xml:space="preserve">Bateria do komputera przenośnego HP </w:t>
            </w:r>
            <w:proofErr w:type="spellStart"/>
            <w:r w:rsidRPr="001D28FA">
              <w:rPr>
                <w:rFonts w:cstheme="minorHAnsi"/>
                <w:sz w:val="18"/>
                <w:lang w:eastAsia="pl-PL"/>
              </w:rPr>
              <w:t>Elitebook</w:t>
            </w:r>
            <w:proofErr w:type="spellEnd"/>
            <w:r w:rsidRPr="001D28FA">
              <w:rPr>
                <w:rFonts w:cstheme="minorHAnsi"/>
                <w:sz w:val="18"/>
                <w:lang w:eastAsia="pl-PL"/>
              </w:rPr>
              <w:t xml:space="preserve"> 8440p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65BB3" w14:textId="77777777" w:rsidR="00B94DB1" w:rsidRPr="001D28FA" w:rsidRDefault="00B94DB1" w:rsidP="00B94DB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94DB1" w:rsidRPr="001D28FA" w14:paraId="5F66F0BC" w14:textId="77777777" w:rsidTr="00EA792A">
        <w:trPr>
          <w:trHeight w:val="149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AF163A5" w14:textId="50876C91" w:rsidR="00B94DB1" w:rsidRPr="001D28FA" w:rsidRDefault="00B94DB1" w:rsidP="00B94DB1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Pojemność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98854C1" w14:textId="765CE771" w:rsidR="00B94DB1" w:rsidRPr="001D28FA" w:rsidRDefault="00B94DB1" w:rsidP="00B94DB1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 xml:space="preserve">Min. 55 </w:t>
            </w:r>
            <w:proofErr w:type="spellStart"/>
            <w:r w:rsidRPr="001D28FA">
              <w:rPr>
                <w:rFonts w:cstheme="minorHAnsi"/>
                <w:sz w:val="18"/>
                <w:lang w:eastAsia="pl-PL"/>
              </w:rPr>
              <w:t>Wh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286993" w14:textId="77777777" w:rsidR="00B94DB1" w:rsidRPr="001D28FA" w:rsidRDefault="00B94DB1" w:rsidP="00B94DB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94DB1" w:rsidRPr="001D28FA" w14:paraId="3F61E66A" w14:textId="77777777" w:rsidTr="00EA792A">
        <w:trPr>
          <w:trHeight w:val="14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2E4F51" w14:textId="6527C20D" w:rsidR="00B94DB1" w:rsidRPr="001D28FA" w:rsidRDefault="00B94DB1" w:rsidP="00B94DB1">
            <w:pPr>
              <w:rPr>
                <w:b/>
                <w:sz w:val="18"/>
                <w:szCs w:val="18"/>
              </w:rPr>
            </w:pPr>
            <w:r w:rsidRPr="001D28FA">
              <w:rPr>
                <w:rFonts w:cstheme="minorHAnsi"/>
                <w:b/>
                <w:bCs/>
                <w:sz w:val="18"/>
                <w:lang w:eastAsia="pl-PL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AA582F0" w14:textId="414C4B0F" w:rsidR="00B94DB1" w:rsidRPr="001D28FA" w:rsidRDefault="00B94DB1" w:rsidP="00B94DB1">
            <w:pPr>
              <w:rPr>
                <w:sz w:val="18"/>
                <w:szCs w:val="18"/>
              </w:rPr>
            </w:pPr>
            <w:r w:rsidRPr="001D28FA">
              <w:rPr>
                <w:rFonts w:cstheme="minorHAnsi"/>
                <w:sz w:val="18"/>
                <w:lang w:eastAsia="pl-PL"/>
              </w:rPr>
              <w:t>Minimum12 miesięcy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9CE09F" w14:textId="77777777" w:rsidR="00B94DB1" w:rsidRPr="001D28FA" w:rsidRDefault="00B94DB1" w:rsidP="00B94DB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63068AFE" w14:textId="45F63583" w:rsidR="002565F5" w:rsidRPr="001D28FA" w:rsidRDefault="002565F5" w:rsidP="002565F5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B94DB1" w:rsidRPr="001D28FA">
        <w:rPr>
          <w:sz w:val="18"/>
          <w:szCs w:val="18"/>
          <w:lang w:eastAsia="pl-PL"/>
        </w:rPr>
        <w:t xml:space="preserve">HP 6 </w:t>
      </w:r>
      <w:proofErr w:type="spellStart"/>
      <w:r w:rsidR="00B94DB1" w:rsidRPr="001D28FA">
        <w:rPr>
          <w:sz w:val="18"/>
          <w:szCs w:val="18"/>
          <w:lang w:eastAsia="pl-PL"/>
        </w:rPr>
        <w:t>cell</w:t>
      </w:r>
      <w:proofErr w:type="spellEnd"/>
      <w:r w:rsidR="00B94DB1" w:rsidRPr="001D28FA">
        <w:rPr>
          <w:sz w:val="18"/>
          <w:szCs w:val="18"/>
          <w:lang w:eastAsia="pl-PL"/>
        </w:rPr>
        <w:t>, 2.55Ah(55Wh) Li-</w:t>
      </w:r>
      <w:proofErr w:type="spellStart"/>
      <w:r w:rsidR="00B94DB1" w:rsidRPr="001D28FA">
        <w:rPr>
          <w:sz w:val="18"/>
          <w:szCs w:val="18"/>
          <w:lang w:eastAsia="pl-PL"/>
        </w:rPr>
        <w:t>ion</w:t>
      </w:r>
      <w:proofErr w:type="spellEnd"/>
      <w:r w:rsidR="00B94DB1" w:rsidRPr="001D28FA">
        <w:rPr>
          <w:sz w:val="18"/>
          <w:szCs w:val="18"/>
          <w:lang w:eastAsia="pl-PL"/>
        </w:rPr>
        <w:t xml:space="preserve"> </w:t>
      </w:r>
      <w:proofErr w:type="spellStart"/>
      <w:r w:rsidR="00B94DB1" w:rsidRPr="001D28FA">
        <w:rPr>
          <w:sz w:val="18"/>
          <w:szCs w:val="18"/>
          <w:lang w:eastAsia="pl-PL"/>
        </w:rPr>
        <w:t>battery</w:t>
      </w:r>
      <w:proofErr w:type="spellEnd"/>
      <w:r w:rsidR="00B94DB1" w:rsidRPr="001D28FA">
        <w:rPr>
          <w:sz w:val="18"/>
          <w:szCs w:val="18"/>
          <w:lang w:eastAsia="pl-PL"/>
        </w:rPr>
        <w:t xml:space="preserve"> (part </w:t>
      </w:r>
      <w:proofErr w:type="spellStart"/>
      <w:r w:rsidR="00B94DB1" w:rsidRPr="001D28FA">
        <w:rPr>
          <w:sz w:val="18"/>
          <w:szCs w:val="18"/>
          <w:lang w:eastAsia="pl-PL"/>
        </w:rPr>
        <w:t>number</w:t>
      </w:r>
      <w:proofErr w:type="spellEnd"/>
      <w:r w:rsidR="00B94DB1" w:rsidRPr="001D28FA">
        <w:rPr>
          <w:sz w:val="18"/>
          <w:szCs w:val="18"/>
          <w:lang w:eastAsia="pl-PL"/>
        </w:rPr>
        <w:t>: 486296-001)</w:t>
      </w:r>
    </w:p>
    <w:p w14:paraId="0362CAE5" w14:textId="77777777" w:rsidR="004F366B" w:rsidRPr="001D28FA" w:rsidRDefault="004F366B" w:rsidP="00BD38CC">
      <w:pPr>
        <w:pStyle w:val="Tekstpodstawowywcity"/>
        <w:ind w:left="0"/>
        <w:jc w:val="both"/>
        <w:rPr>
          <w:sz w:val="18"/>
          <w:lang w:eastAsia="zh-CN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000E68D8" w14:textId="77777777" w:rsidR="004F366B" w:rsidRPr="001D28FA" w:rsidRDefault="004F366B" w:rsidP="004F366B">
      <w:pPr>
        <w:pStyle w:val="Tekstpodstawowywcity"/>
        <w:ind w:left="0"/>
        <w:rPr>
          <w:sz w:val="22"/>
          <w:szCs w:val="22"/>
          <w:lang w:eastAsia="zh-CN"/>
        </w:rPr>
      </w:pPr>
    </w:p>
    <w:p w14:paraId="7C904416" w14:textId="2C3D5D94" w:rsidR="00805320" w:rsidRPr="001D28FA" w:rsidRDefault="00805320" w:rsidP="00805320">
      <w:pPr>
        <w:jc w:val="both"/>
        <w:rPr>
          <w:b/>
          <w:bCs/>
          <w:sz w:val="22"/>
          <w:szCs w:val="22"/>
          <w:u w:val="single"/>
        </w:rPr>
      </w:pPr>
      <w:r w:rsidRPr="001D28FA">
        <w:rPr>
          <w:b/>
          <w:bCs/>
          <w:sz w:val="22"/>
          <w:szCs w:val="22"/>
          <w:u w:val="single"/>
        </w:rPr>
        <w:t>Wykonawca zobowiązany jest wskazać również (oprócz wskazania rzeczywistych parametrów) producenta i model procesorów oraz kart graficznych oferowanych laptopó</w:t>
      </w:r>
      <w:r w:rsidRPr="001D28FA">
        <w:rPr>
          <w:b/>
          <w:bCs/>
          <w:sz w:val="22"/>
          <w:szCs w:val="22"/>
          <w:u w:val="single"/>
        </w:rPr>
        <w:fldChar w:fldCharType="begin"/>
      </w:r>
      <w:r w:rsidRPr="001D28FA">
        <w:rPr>
          <w:b/>
          <w:bCs/>
          <w:sz w:val="22"/>
          <w:szCs w:val="22"/>
          <w:u w:val="single"/>
        </w:rPr>
        <w:instrText xml:space="preserve"> LISTNUM </w:instrText>
      </w:r>
      <w:r w:rsidRPr="001D28FA">
        <w:rPr>
          <w:b/>
          <w:bCs/>
          <w:sz w:val="22"/>
          <w:szCs w:val="22"/>
          <w:u w:val="single"/>
        </w:rPr>
        <w:fldChar w:fldCharType="end"/>
      </w:r>
      <w:r w:rsidRPr="001D28FA">
        <w:rPr>
          <w:b/>
          <w:bCs/>
          <w:sz w:val="22"/>
          <w:szCs w:val="22"/>
          <w:u w:val="single"/>
        </w:rPr>
        <w:t xml:space="preserve">w. </w:t>
      </w:r>
    </w:p>
    <w:p w14:paraId="37B67CE6" w14:textId="77777777" w:rsidR="00805320" w:rsidRPr="001D28FA" w:rsidRDefault="00805320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6EE2597F" w14:textId="77777777" w:rsidR="00805320" w:rsidRPr="001D28FA" w:rsidRDefault="00805320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43D8DC0B" w14:textId="77777777" w:rsidR="004F366B" w:rsidRPr="001D28FA" w:rsidRDefault="004F366B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717E66F7" w14:textId="77777777" w:rsidR="004F366B" w:rsidRPr="001D28FA" w:rsidRDefault="004F366B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1940F876" w14:textId="77777777" w:rsidR="004F366B" w:rsidRPr="001D28FA" w:rsidRDefault="004F366B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6C887B8A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</w:p>
    <w:p w14:paraId="4AF85192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</w:p>
    <w:p w14:paraId="335E325F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3FBF224E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2293E23B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1E5AA762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16D42C0D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64AAB335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03A9D2D9" w14:textId="77777777" w:rsidR="004F366B" w:rsidRPr="001D28FA" w:rsidRDefault="004F366B" w:rsidP="004F366B">
      <w:pPr>
        <w:pStyle w:val="Tekstpodstawowywcity"/>
        <w:ind w:left="0"/>
        <w:rPr>
          <w:sz w:val="22"/>
          <w:szCs w:val="22"/>
        </w:rPr>
      </w:pPr>
    </w:p>
    <w:p w14:paraId="250A7319" w14:textId="77777777" w:rsidR="004F366B" w:rsidRPr="001D28FA" w:rsidRDefault="004F366B" w:rsidP="004F366B">
      <w:pPr>
        <w:pStyle w:val="Tekstpodstawowywcity"/>
        <w:jc w:val="right"/>
        <w:rPr>
          <w:sz w:val="22"/>
          <w:szCs w:val="22"/>
        </w:rPr>
      </w:pPr>
    </w:p>
    <w:p w14:paraId="1CEE5CA0" w14:textId="77777777" w:rsidR="004F366B" w:rsidRPr="001D28FA" w:rsidRDefault="004F366B" w:rsidP="004F366B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7F643818" w14:textId="77777777" w:rsidR="004F366B" w:rsidRPr="001D28FA" w:rsidRDefault="004F366B" w:rsidP="004F366B">
      <w:pPr>
        <w:pStyle w:val="Tekstpodstawowywcity"/>
        <w:jc w:val="right"/>
        <w:rPr>
          <w:sz w:val="22"/>
          <w:szCs w:val="22"/>
        </w:rPr>
      </w:pPr>
    </w:p>
    <w:p w14:paraId="42C8E5FB" w14:textId="77777777" w:rsidR="004F366B" w:rsidRPr="001D28FA" w:rsidRDefault="004F366B" w:rsidP="004F366B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302BB25D" w14:textId="3D39A3EC" w:rsidR="003019BE" w:rsidRDefault="004F366B" w:rsidP="004F366B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  <w:r w:rsidR="003019BE">
        <w:rPr>
          <w:sz w:val="22"/>
          <w:szCs w:val="22"/>
        </w:rPr>
        <w:br w:type="page"/>
      </w:r>
    </w:p>
    <w:p w14:paraId="4F96FC7F" w14:textId="765B7E28" w:rsidR="004F366B" w:rsidRPr="001D28FA" w:rsidRDefault="00A002F3" w:rsidP="004F366B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EA792A">
        <w:rPr>
          <w:b/>
          <w:bCs/>
          <w:sz w:val="22"/>
          <w:szCs w:val="22"/>
        </w:rPr>
        <w:t>Załącznik nr 4.</w:t>
      </w:r>
      <w:r w:rsidR="00BD38CC" w:rsidRPr="00EA792A">
        <w:rPr>
          <w:b/>
          <w:bCs/>
          <w:sz w:val="22"/>
          <w:szCs w:val="22"/>
        </w:rPr>
        <w:t>7</w:t>
      </w:r>
      <w:r w:rsidR="004F366B" w:rsidRPr="00EA792A">
        <w:rPr>
          <w:b/>
          <w:bCs/>
          <w:sz w:val="22"/>
          <w:szCs w:val="22"/>
        </w:rPr>
        <w:t>.</w:t>
      </w:r>
    </w:p>
    <w:p w14:paraId="6E616FB2" w14:textId="77777777" w:rsidR="004F366B" w:rsidRPr="001D28FA" w:rsidRDefault="004F366B" w:rsidP="004F366B">
      <w:pPr>
        <w:rPr>
          <w:sz w:val="22"/>
          <w:szCs w:val="22"/>
        </w:rPr>
      </w:pPr>
    </w:p>
    <w:p w14:paraId="2B06FE85" w14:textId="77777777" w:rsidR="004F366B" w:rsidRPr="001D28FA" w:rsidRDefault="004F366B" w:rsidP="004F366B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465EFBB9" w14:textId="77777777" w:rsidR="004F366B" w:rsidRPr="001D28FA" w:rsidRDefault="004F366B" w:rsidP="004F366B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44EBC604" w14:textId="77777777" w:rsidR="004F366B" w:rsidRPr="001D28FA" w:rsidRDefault="004F366B" w:rsidP="004F366B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2418712E" w14:textId="77777777" w:rsidR="004F366B" w:rsidRPr="001D28FA" w:rsidRDefault="004F366B" w:rsidP="004F366B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58BAB080" w14:textId="3EC4904A" w:rsidR="004F366B" w:rsidRPr="001D28FA" w:rsidRDefault="004F366B" w:rsidP="004F366B">
      <w:pPr>
        <w:tabs>
          <w:tab w:val="left" w:pos="5387"/>
        </w:tabs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DLA PAKIETU </w:t>
      </w:r>
      <w:r w:rsidR="00A002F3">
        <w:rPr>
          <w:b/>
          <w:sz w:val="22"/>
          <w:szCs w:val="22"/>
        </w:rPr>
        <w:t>V</w:t>
      </w:r>
      <w:r w:rsidR="00BD38CC">
        <w:rPr>
          <w:b/>
          <w:sz w:val="22"/>
          <w:szCs w:val="22"/>
        </w:rPr>
        <w:t>II</w:t>
      </w:r>
    </w:p>
    <w:p w14:paraId="0D120096" w14:textId="77777777" w:rsidR="004F366B" w:rsidRPr="001D28FA" w:rsidRDefault="004F366B" w:rsidP="004F366B">
      <w:pPr>
        <w:rPr>
          <w:sz w:val="22"/>
          <w:szCs w:val="22"/>
        </w:rPr>
      </w:pPr>
    </w:p>
    <w:p w14:paraId="06AD250E" w14:textId="7D47C937" w:rsidR="004F366B" w:rsidRPr="001D28FA" w:rsidRDefault="004F366B" w:rsidP="004F366B">
      <w:pPr>
        <w:keepNext/>
        <w:rPr>
          <w:b/>
          <w:sz w:val="22"/>
          <w:szCs w:val="22"/>
        </w:rPr>
      </w:pPr>
      <w:r w:rsidRPr="005B6400">
        <w:rPr>
          <w:b/>
          <w:sz w:val="22"/>
          <w:szCs w:val="22"/>
        </w:rPr>
        <w:t xml:space="preserve">1. </w:t>
      </w:r>
      <w:r w:rsidR="0081777E" w:rsidRPr="005B6400">
        <w:rPr>
          <w:b/>
          <w:sz w:val="22"/>
          <w:szCs w:val="22"/>
        </w:rPr>
        <w:t>Komputer stacjonarny</w:t>
      </w:r>
      <w:r w:rsidRPr="005B6400">
        <w:rPr>
          <w:b/>
          <w:sz w:val="22"/>
          <w:szCs w:val="22"/>
        </w:rPr>
        <w:t>– 1 sztuka</w:t>
      </w:r>
    </w:p>
    <w:p w14:paraId="3BC22809" w14:textId="77777777" w:rsidR="008C4109" w:rsidRPr="001D28FA" w:rsidRDefault="008C4109" w:rsidP="008C4109">
      <w:pPr>
        <w:suppressAutoHyphens w:val="0"/>
        <w:autoSpaceDE w:val="0"/>
        <w:rPr>
          <w:sz w:val="22"/>
          <w:szCs w:val="22"/>
        </w:rPr>
      </w:pPr>
      <w:r w:rsidRPr="001D28FA">
        <w:rPr>
          <w:sz w:val="22"/>
          <w:szCs w:val="22"/>
        </w:rPr>
        <w:t>(Kod CPV: 30.21.30.00-5 Komputery osobiste)</w:t>
      </w:r>
    </w:p>
    <w:p w14:paraId="500A839A" w14:textId="57D234EB" w:rsidR="004F366B" w:rsidRPr="001D28FA" w:rsidRDefault="004F366B" w:rsidP="004F366B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3E679951" w14:textId="77777777" w:rsidR="004F366B" w:rsidRPr="001D28FA" w:rsidRDefault="004F366B" w:rsidP="004F366B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098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6"/>
        <w:gridCol w:w="4819"/>
        <w:gridCol w:w="2833"/>
      </w:tblGrid>
      <w:tr w:rsidR="002167BC" w:rsidRPr="001D28FA" w14:paraId="6FC71B73" w14:textId="7E524BB6" w:rsidTr="00385EDC"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7718142" w14:textId="77777777" w:rsidR="002167BC" w:rsidRPr="001D28FA" w:rsidRDefault="002167BC" w:rsidP="004F366B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87889BB" w14:textId="77777777" w:rsidR="002167BC" w:rsidRPr="001D28FA" w:rsidRDefault="002167BC" w:rsidP="004F366B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5348B315" w14:textId="77777777" w:rsidR="002167BC" w:rsidRPr="001D28FA" w:rsidRDefault="002167BC" w:rsidP="004F366B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270B18E7" w14:textId="77777777" w:rsidR="002167BC" w:rsidRPr="001D28FA" w:rsidRDefault="002167BC" w:rsidP="004F366B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FA58B8" w:rsidRPr="001D28FA" w14:paraId="796BC6F8" w14:textId="55404D62" w:rsidTr="00385EDC">
        <w:trPr>
          <w:trHeight w:val="928"/>
        </w:trPr>
        <w:tc>
          <w:tcPr>
            <w:tcW w:w="121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474FA32" w14:textId="6BEF5952" w:rsidR="00FA58B8" w:rsidRPr="001D28FA" w:rsidRDefault="00FA58B8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Procesor</w:t>
            </w:r>
          </w:p>
        </w:tc>
        <w:tc>
          <w:tcPr>
            <w:tcW w:w="2386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8429733" w14:textId="48866DED" w:rsidR="00FA58B8" w:rsidRPr="001D28FA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 xml:space="preserve">Zapewniający minimum </w:t>
            </w:r>
            <w:r w:rsidRPr="001D28FA">
              <w:rPr>
                <w:b/>
                <w:color w:val="000000" w:themeColor="text1"/>
                <w:sz w:val="18"/>
                <w:lang w:eastAsia="pl-PL"/>
              </w:rPr>
              <w:t>16990</w:t>
            </w:r>
            <w:r w:rsidRPr="001D28FA">
              <w:rPr>
                <w:color w:val="000000" w:themeColor="text1"/>
                <w:sz w:val="18"/>
                <w:lang w:eastAsia="pl-PL"/>
              </w:rPr>
              <w:t xml:space="preserve"> punktów wg testu PassMark dostępnego na stronie https://www.cpubenchmark.</w:t>
            </w:r>
            <w:r w:rsidR="00385EDC">
              <w:rPr>
                <w:color w:val="000000" w:themeColor="text1"/>
                <w:sz w:val="18"/>
                <w:lang w:eastAsia="pl-PL"/>
              </w:rPr>
              <w:t>net/high_end_cpus.html z dnia 23</w:t>
            </w:r>
            <w:r w:rsidRPr="001D28FA">
              <w:rPr>
                <w:color w:val="000000" w:themeColor="text1"/>
                <w:sz w:val="18"/>
                <w:lang w:eastAsia="pl-PL"/>
              </w:rPr>
              <w:t>.</w:t>
            </w:r>
            <w:r w:rsidR="00385EDC">
              <w:rPr>
                <w:color w:val="000000" w:themeColor="text1"/>
                <w:sz w:val="18"/>
                <w:lang w:eastAsia="pl-PL"/>
              </w:rPr>
              <w:t>11</w:t>
            </w:r>
            <w:r w:rsidRPr="001D28FA">
              <w:rPr>
                <w:color w:val="000000" w:themeColor="text1"/>
                <w:sz w:val="18"/>
                <w:lang w:eastAsia="pl-PL"/>
              </w:rPr>
              <w:t>.2016</w:t>
            </w:r>
          </w:p>
          <w:p w14:paraId="0DAF5579" w14:textId="77777777" w:rsidR="00FA58B8" w:rsidRPr="00D52BA7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  <w:r w:rsidRPr="00D52BA7">
              <w:rPr>
                <w:color w:val="000000" w:themeColor="text1"/>
                <w:sz w:val="18"/>
                <w:lang w:eastAsia="pl-PL"/>
              </w:rPr>
              <w:t>Ilość rdzeni: 8</w:t>
            </w:r>
          </w:p>
          <w:p w14:paraId="56AF2DE6" w14:textId="26509B5E" w:rsidR="00FA58B8" w:rsidRPr="001D28FA" w:rsidRDefault="00FA58B8" w:rsidP="007A0D09">
            <w:pPr>
              <w:rPr>
                <w:sz w:val="18"/>
                <w:szCs w:val="18"/>
              </w:rPr>
            </w:pPr>
            <w:r w:rsidRPr="00D52BA7">
              <w:rPr>
                <w:color w:val="000000" w:themeColor="text1"/>
                <w:sz w:val="18"/>
                <w:lang w:eastAsia="pl-PL"/>
              </w:rPr>
              <w:t>Pamięć cache L3: 25MB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F2A109" w14:textId="77777777" w:rsidR="00FA58B8" w:rsidRPr="001D28FA" w:rsidRDefault="00FA58B8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2618D533" w14:textId="77777777" w:rsidR="00FA58B8" w:rsidRPr="001D28FA" w:rsidRDefault="00FA58B8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1980B350" w14:textId="6FC3F472" w:rsidR="00FA58B8" w:rsidRPr="001D28FA" w:rsidRDefault="00FA58B8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A58B8" w:rsidRPr="001D28FA" w14:paraId="07E2E9FB" w14:textId="77777777" w:rsidTr="00EA792A">
        <w:trPr>
          <w:trHeight w:val="20"/>
        </w:trPr>
        <w:tc>
          <w:tcPr>
            <w:tcW w:w="121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0F6CCAD" w14:textId="77777777" w:rsidR="00FA58B8" w:rsidRPr="001D28FA" w:rsidRDefault="00FA58B8" w:rsidP="007A0D09">
            <w:pPr>
              <w:rPr>
                <w:b/>
                <w:bCs/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2386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716D5BA" w14:textId="77777777" w:rsidR="00FA58B8" w:rsidRPr="001D28FA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1201FD" w14:textId="4B85A1F0" w:rsidR="00FA58B8" w:rsidRPr="001D28FA" w:rsidRDefault="00FA58B8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2167BC" w:rsidRPr="001D28FA" w14:paraId="13CAFA61" w14:textId="6867BC96" w:rsidTr="00385EDC">
        <w:trPr>
          <w:trHeight w:val="263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6BD202A" w14:textId="7D651FE4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Pamięć RAM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087BFB5" w14:textId="2B855741" w:rsidR="002167BC" w:rsidRPr="001D28FA" w:rsidRDefault="002167BC" w:rsidP="007A0D09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Minimum 64 GB (4x16GB 1866 MHz DDR3 ECC SDRAM (PC3-15000))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22B11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4D636C70" w14:textId="0E290F0E" w:rsidTr="00385EDC">
        <w:trPr>
          <w:trHeight w:val="20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CF40E7D" w14:textId="357121F8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Dysk twardy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9DCB48A" w14:textId="5030FA43" w:rsidR="002167BC" w:rsidRPr="001D28FA" w:rsidRDefault="002167BC" w:rsidP="007A0D09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 xml:space="preserve">Minimum  1TB SSD z magistralą </w:t>
            </w:r>
            <w:proofErr w:type="spellStart"/>
            <w:r w:rsidRPr="001D28FA">
              <w:rPr>
                <w:color w:val="000000" w:themeColor="text1"/>
                <w:sz w:val="18"/>
                <w:lang w:eastAsia="pl-PL"/>
              </w:rPr>
              <w:t>PCIe</w:t>
            </w:r>
            <w:proofErr w:type="spellEnd"/>
            <w:r w:rsidRPr="001D28FA">
              <w:rPr>
                <w:color w:val="000000" w:themeColor="text1"/>
                <w:sz w:val="18"/>
                <w:lang w:eastAsia="pl-PL"/>
              </w:rPr>
              <w:t xml:space="preserve"> 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6F7F6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A58B8" w:rsidRPr="001D28FA" w14:paraId="2C37178E" w14:textId="428478B0" w:rsidTr="00385EDC">
        <w:trPr>
          <w:trHeight w:val="820"/>
        </w:trPr>
        <w:tc>
          <w:tcPr>
            <w:tcW w:w="121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A43D6E1" w14:textId="01FDCE03" w:rsidR="00FA58B8" w:rsidRPr="001D28FA" w:rsidRDefault="00FA58B8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Karta graficzna</w:t>
            </w:r>
          </w:p>
        </w:tc>
        <w:tc>
          <w:tcPr>
            <w:tcW w:w="2386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0D4EB43" w14:textId="77777777" w:rsidR="00FA58B8" w:rsidRPr="001D28FA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2 x procesor graficzny:</w:t>
            </w:r>
          </w:p>
          <w:p w14:paraId="0352163A" w14:textId="77777777" w:rsidR="00FA58B8" w:rsidRPr="001D28FA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1526 procesorów strumieniowych</w:t>
            </w:r>
          </w:p>
          <w:p w14:paraId="7F2B71F9" w14:textId="77777777" w:rsidR="00FA58B8" w:rsidRPr="001D28FA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Magistrala pamięci o szerokości 384 bitów</w:t>
            </w:r>
          </w:p>
          <w:p w14:paraId="40C05267" w14:textId="77777777" w:rsidR="00FA58B8" w:rsidRPr="001D28FA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Przepustowość pamięci 240 GB/s</w:t>
            </w:r>
          </w:p>
          <w:p w14:paraId="17977FE9" w14:textId="2D262098" w:rsidR="00FA58B8" w:rsidRPr="001D28FA" w:rsidRDefault="00FA58B8" w:rsidP="007A0D09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 xml:space="preserve">Moc obliczeniowa: 2,2 </w:t>
            </w:r>
            <w:proofErr w:type="spellStart"/>
            <w:r w:rsidRPr="001D28FA">
              <w:rPr>
                <w:color w:val="000000" w:themeColor="text1"/>
                <w:sz w:val="18"/>
                <w:lang w:eastAsia="pl-PL"/>
              </w:rPr>
              <w:t>teraflopa</w:t>
            </w:r>
            <w:proofErr w:type="spellEnd"/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617FC" w14:textId="77777777" w:rsidR="00FA58B8" w:rsidRPr="001D28FA" w:rsidRDefault="00FA58B8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53D50A4A" w14:textId="77777777" w:rsidR="00FA58B8" w:rsidRPr="001D28FA" w:rsidRDefault="00FA58B8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  <w:p w14:paraId="2A12BF06" w14:textId="169456DD" w:rsidR="00FA58B8" w:rsidRPr="001D28FA" w:rsidRDefault="00FA58B8" w:rsidP="00FA58B8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FA58B8" w:rsidRPr="001D28FA" w14:paraId="2F2BB2B1" w14:textId="77777777" w:rsidTr="00EA792A">
        <w:trPr>
          <w:trHeight w:val="105"/>
        </w:trPr>
        <w:tc>
          <w:tcPr>
            <w:tcW w:w="121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A007CA3" w14:textId="77777777" w:rsidR="00FA58B8" w:rsidRPr="001D28FA" w:rsidRDefault="00FA58B8" w:rsidP="007A0D09">
            <w:pPr>
              <w:rPr>
                <w:b/>
                <w:bCs/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2386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BA3BF9" w14:textId="77777777" w:rsidR="00FA58B8" w:rsidRPr="001D28FA" w:rsidRDefault="00FA58B8" w:rsidP="007A0D09">
            <w:pPr>
              <w:rPr>
                <w:color w:val="000000" w:themeColor="text1"/>
                <w:sz w:val="18"/>
                <w:lang w:eastAsia="pl-PL"/>
              </w:rPr>
            </w:pP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9BB997" w14:textId="2C4881C0" w:rsidR="00FA58B8" w:rsidRPr="001D28FA" w:rsidRDefault="00FA58B8" w:rsidP="00FA58B8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1D28FA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2167BC" w:rsidRPr="001D28FA" w14:paraId="4D6E3153" w14:textId="5C1572F6" w:rsidTr="00385EDC"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88F7C46" w14:textId="2ABD45A1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Pamięć karty graficznej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39F7388" w14:textId="3A25063C" w:rsidR="002167BC" w:rsidRPr="001D28FA" w:rsidRDefault="002167BC" w:rsidP="007A0D09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2x 3GB VRAM GDDR5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1FE3AC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7A7BAB7F" w14:textId="0DB63B46" w:rsidTr="00385EDC"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7670FF3" w14:textId="396CEFFB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Dźwięk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7DBAC1A" w14:textId="233F5544" w:rsidR="002167BC" w:rsidRPr="001D28FA" w:rsidRDefault="002167BC" w:rsidP="007A0D09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 xml:space="preserve">Wbudowany głośnik </w:t>
            </w:r>
            <w:r w:rsidRPr="001D28FA">
              <w:rPr>
                <w:color w:val="000000" w:themeColor="text1"/>
                <w:sz w:val="18"/>
                <w:lang w:eastAsia="pl-PL"/>
              </w:rPr>
              <w:br/>
              <w:t xml:space="preserve">Zintegrowana karta dźwiękowa 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63E94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279DDDA4" w14:textId="371190F0" w:rsidTr="00385EDC">
        <w:trPr>
          <w:trHeight w:val="263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56F3187" w14:textId="4FB6C674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Łączność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1E8252F" w14:textId="77777777" w:rsidR="002167BC" w:rsidRPr="001D28FA" w:rsidRDefault="002167BC" w:rsidP="007A0D09">
            <w:pPr>
              <w:rPr>
                <w:color w:val="000000" w:themeColor="text1"/>
                <w:sz w:val="18"/>
                <w:lang w:val="en-GB" w:eastAsia="pl-PL"/>
              </w:rPr>
            </w:pPr>
            <w:r w:rsidRPr="001D28FA">
              <w:rPr>
                <w:color w:val="000000" w:themeColor="text1"/>
                <w:sz w:val="18"/>
                <w:lang w:val="en-GB" w:eastAsia="pl-PL"/>
              </w:rPr>
              <w:t>Wi-Fi 802.11 b/g/n/ac</w:t>
            </w:r>
            <w:r w:rsidRPr="001D28FA">
              <w:rPr>
                <w:color w:val="000000" w:themeColor="text1"/>
                <w:sz w:val="18"/>
                <w:lang w:val="en-GB" w:eastAsia="pl-PL"/>
              </w:rPr>
              <w:br/>
              <w:t>Bluetooth 4.0</w:t>
            </w:r>
          </w:p>
          <w:p w14:paraId="45CBF4C4" w14:textId="31E75C22" w:rsidR="002167BC" w:rsidRPr="001D28FA" w:rsidRDefault="002167BC" w:rsidP="007A0D09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  <w:lang w:val="en-GB" w:eastAsia="pl-PL"/>
              </w:rPr>
              <w:t>Gigabit Ethernet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9CC42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447F3D" w14:paraId="07812126" w14:textId="5B0D07B4" w:rsidTr="00385EDC"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E4C9200" w14:textId="13C658F3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Rodzaje wyjść / wejść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B4F1887" w14:textId="77777777" w:rsidR="002167BC" w:rsidRPr="001D28FA" w:rsidRDefault="002167BC" w:rsidP="007A0D09">
            <w:pPr>
              <w:rPr>
                <w:color w:val="000000" w:themeColor="text1"/>
                <w:sz w:val="18"/>
                <w:lang w:val="de-DE" w:eastAsia="pl-PL"/>
              </w:rPr>
            </w:pPr>
            <w:r w:rsidRPr="001D28FA">
              <w:rPr>
                <w:color w:val="000000" w:themeColor="text1"/>
                <w:sz w:val="18"/>
                <w:lang w:val="de-DE" w:eastAsia="pl-PL"/>
              </w:rPr>
              <w:t>Min. 6 x Thunderbolt</w:t>
            </w:r>
          </w:p>
          <w:p w14:paraId="646CBA00" w14:textId="77777777" w:rsidR="002167BC" w:rsidRPr="001D28FA" w:rsidRDefault="002167BC" w:rsidP="007A0D09">
            <w:pPr>
              <w:rPr>
                <w:color w:val="000000" w:themeColor="text1"/>
                <w:sz w:val="18"/>
                <w:lang w:val="de-DE" w:eastAsia="pl-PL"/>
              </w:rPr>
            </w:pPr>
            <w:r w:rsidRPr="001D28FA">
              <w:rPr>
                <w:color w:val="000000" w:themeColor="text1"/>
                <w:sz w:val="18"/>
                <w:lang w:val="de-DE" w:eastAsia="pl-PL"/>
              </w:rPr>
              <w:t>Min. 2 x Gigabit Ethernet</w:t>
            </w:r>
          </w:p>
          <w:p w14:paraId="3A286C5D" w14:textId="77777777" w:rsidR="002167BC" w:rsidRPr="001D28FA" w:rsidRDefault="002167BC" w:rsidP="007A0D09">
            <w:pPr>
              <w:rPr>
                <w:color w:val="000000" w:themeColor="text1"/>
                <w:sz w:val="18"/>
                <w:lang w:val="de-DE" w:eastAsia="pl-PL"/>
              </w:rPr>
            </w:pPr>
            <w:r w:rsidRPr="001D28FA">
              <w:rPr>
                <w:color w:val="000000" w:themeColor="text1"/>
                <w:sz w:val="18"/>
                <w:lang w:val="de-DE" w:eastAsia="pl-PL"/>
              </w:rPr>
              <w:t>Min. 4 x USB 3.0</w:t>
            </w:r>
          </w:p>
          <w:p w14:paraId="0A89F766" w14:textId="3BD207DF" w:rsidR="002167BC" w:rsidRPr="001D28FA" w:rsidRDefault="002167BC" w:rsidP="007A0D09">
            <w:pPr>
              <w:rPr>
                <w:sz w:val="18"/>
                <w:szCs w:val="18"/>
                <w:lang w:val="de-DE"/>
              </w:rPr>
            </w:pPr>
            <w:r w:rsidRPr="001D28FA">
              <w:rPr>
                <w:color w:val="000000" w:themeColor="text1"/>
                <w:sz w:val="18"/>
                <w:lang w:val="de-DE" w:eastAsia="pl-PL"/>
              </w:rPr>
              <w:t>Min. 1 x HDMI 1.4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E4BF05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2167BC" w:rsidRPr="001D28FA" w14:paraId="6B43E08D" w14:textId="35EE92FC" w:rsidTr="00385EDC">
        <w:trPr>
          <w:trHeight w:val="350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FE16BB8" w14:textId="0384D8EC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Zainstalowany system operacyjny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5EE6589" w14:textId="5691B897" w:rsidR="002167BC" w:rsidRPr="001D28FA" w:rsidRDefault="0052162B" w:rsidP="0052162B">
            <w:pPr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lang w:eastAsia="pl-PL"/>
              </w:rPr>
              <w:t>System operacyjny ze wsparciem producenta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B9FDA1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70BEFB83" w14:textId="691DC4AB" w:rsidTr="00F17976">
        <w:trPr>
          <w:trHeight w:val="435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60A83F9" w14:textId="1B7DBDD0" w:rsidR="002167BC" w:rsidRPr="001D28FA" w:rsidRDefault="002167BC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Klawiatura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C75BFF2" w14:textId="08792B9B" w:rsidR="002167BC" w:rsidRPr="001D28FA" w:rsidRDefault="002167BC" w:rsidP="007A0D09">
            <w:pPr>
              <w:rPr>
                <w:sz w:val="18"/>
                <w:szCs w:val="18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Przewodowa, Układ QWERTY (amerykański międzynarodowy),  z panelem numerycznym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1949C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31F3F9AB" w14:textId="6E6DAE6E" w:rsidTr="00F17976">
        <w:trPr>
          <w:trHeight w:val="201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9C3BE6F" w14:textId="69A88152" w:rsidR="002167BC" w:rsidRPr="001D28FA" w:rsidRDefault="002167BC" w:rsidP="007A0D09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Mysz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56D8D41" w14:textId="00761982" w:rsidR="002167BC" w:rsidRPr="001D28FA" w:rsidRDefault="002167BC" w:rsidP="007A0D09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Bezprzewodowa, z powierzchnią reagującą na dotyk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D0C3CB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7D1AD513" w14:textId="5326D9A0" w:rsidTr="00385EDC">
        <w:trPr>
          <w:trHeight w:val="20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7BDF46D" w14:textId="4DBD4739" w:rsidR="002167BC" w:rsidRPr="001D28FA" w:rsidRDefault="002167BC" w:rsidP="007A0D09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Wysokość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D56FB99" w14:textId="71623BFC" w:rsidR="002167BC" w:rsidRPr="001D28FA" w:rsidRDefault="002167BC" w:rsidP="007A0D09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25,1 cm +/- 1 cm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FEFC1E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4867ADC5" w14:textId="5145DE93" w:rsidTr="00385EDC">
        <w:trPr>
          <w:trHeight w:val="84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96D335D" w14:textId="60A41587" w:rsidR="002167BC" w:rsidRPr="001D28FA" w:rsidRDefault="002167BC" w:rsidP="007A0D09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Szerokość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D583B32" w14:textId="11DAB3F0" w:rsidR="002167BC" w:rsidRPr="001D28FA" w:rsidRDefault="002167BC" w:rsidP="007A0D09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16,7 cm +/- 1 cm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3C0C8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50328BE6" w14:textId="2EA93C00" w:rsidTr="00385EDC">
        <w:trPr>
          <w:trHeight w:val="193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C8234CF" w14:textId="0E35B424" w:rsidR="002167BC" w:rsidRPr="001D28FA" w:rsidRDefault="002167BC" w:rsidP="007A0D09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Głębokość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A30C5A9" w14:textId="3D4C742A" w:rsidR="002167BC" w:rsidRPr="001D28FA" w:rsidRDefault="002167BC" w:rsidP="007A0D09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16,7 cm +/- 1 cm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1BC3C6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191679B5" w14:textId="2FDAFF0A" w:rsidTr="00385EDC">
        <w:trPr>
          <w:trHeight w:val="84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E2DD1E5" w14:textId="391133BE" w:rsidR="002167BC" w:rsidRPr="001D28FA" w:rsidRDefault="002167BC" w:rsidP="007A0D09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Waga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EDA01C6" w14:textId="63FADA9C" w:rsidR="002167BC" w:rsidRPr="001D28FA" w:rsidRDefault="002167BC" w:rsidP="007A0D09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4,99 kg +/- 0,1 kg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302FE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5A5BCAAC" w14:textId="0F0A7A60" w:rsidTr="00385EDC">
        <w:trPr>
          <w:trHeight w:val="185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E47C769" w14:textId="29A183AA" w:rsidR="002167BC" w:rsidRPr="001D28FA" w:rsidRDefault="002167BC" w:rsidP="007A0D09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Dołączone akcesoria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2B9B286" w14:textId="47DD2E46" w:rsidR="002167BC" w:rsidRPr="001D28FA" w:rsidRDefault="002167BC" w:rsidP="007A0D09">
            <w:pPr>
              <w:rPr>
                <w:color w:val="000000" w:themeColor="text1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Kabel zasilający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2C566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2167BC" w:rsidRPr="001D28FA" w14:paraId="10B30FD5" w14:textId="0A7596E3" w:rsidTr="00385EDC">
        <w:trPr>
          <w:trHeight w:val="226"/>
        </w:trPr>
        <w:tc>
          <w:tcPr>
            <w:tcW w:w="12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E7B028D" w14:textId="526A46F2" w:rsidR="002167BC" w:rsidRPr="001D28FA" w:rsidRDefault="002167BC" w:rsidP="007A0D09">
            <w:pPr>
              <w:rPr>
                <w:b/>
                <w:bCs/>
                <w:color w:val="000000"/>
                <w:sz w:val="18"/>
                <w:lang w:eastAsia="pl-PL"/>
              </w:rPr>
            </w:pPr>
            <w:r w:rsidRPr="001D28FA">
              <w:rPr>
                <w:b/>
                <w:bCs/>
                <w:color w:val="000000" w:themeColor="text1"/>
                <w:sz w:val="18"/>
                <w:lang w:eastAsia="pl-PL"/>
              </w:rPr>
              <w:t>Gwarancja</w:t>
            </w:r>
          </w:p>
        </w:tc>
        <w:tc>
          <w:tcPr>
            <w:tcW w:w="238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01D9B70" w14:textId="523080D0" w:rsidR="002167BC" w:rsidRPr="001D28FA" w:rsidRDefault="002167BC" w:rsidP="007A0D09">
            <w:pPr>
              <w:rPr>
                <w:color w:val="000000"/>
                <w:sz w:val="18"/>
                <w:lang w:eastAsia="pl-PL"/>
              </w:rPr>
            </w:pPr>
            <w:r w:rsidRPr="001D28FA">
              <w:rPr>
                <w:color w:val="000000" w:themeColor="text1"/>
                <w:sz w:val="18"/>
                <w:lang w:eastAsia="pl-PL"/>
              </w:rPr>
              <w:t>Minimum 24 miesiące</w:t>
            </w:r>
          </w:p>
        </w:tc>
        <w:tc>
          <w:tcPr>
            <w:tcW w:w="140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0E4B7" w14:textId="77777777" w:rsidR="002167BC" w:rsidRPr="001D28FA" w:rsidRDefault="002167BC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2DB3A18E" w14:textId="018BE9BD" w:rsidR="004F366B" w:rsidRPr="001D28FA" w:rsidRDefault="004F366B" w:rsidP="004F366B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proofErr w:type="spellStart"/>
      <w:r w:rsidR="00105173" w:rsidRPr="001D28FA">
        <w:rPr>
          <w:sz w:val="18"/>
          <w:szCs w:val="18"/>
          <w:lang w:eastAsia="pl-PL"/>
        </w:rPr>
        <w:t>MacPro</w:t>
      </w:r>
      <w:proofErr w:type="spellEnd"/>
      <w:r w:rsidR="00105173" w:rsidRPr="001D28FA">
        <w:rPr>
          <w:sz w:val="18"/>
          <w:szCs w:val="18"/>
          <w:lang w:eastAsia="pl-PL"/>
        </w:rPr>
        <w:t xml:space="preserve"> | Intel Xeon E5-1680 v2 | 64GB RAM | 1TB SSD| Magic Mouse 2|Apple keyboard z polem numerycznym</w:t>
      </w:r>
    </w:p>
    <w:p w14:paraId="0611A25D" w14:textId="7911414F" w:rsidR="0081777E" w:rsidRPr="001D28FA" w:rsidRDefault="0081777E" w:rsidP="006D058E">
      <w:pPr>
        <w:keepNext/>
        <w:rPr>
          <w:b/>
          <w:sz w:val="22"/>
          <w:szCs w:val="22"/>
        </w:rPr>
      </w:pPr>
      <w:r w:rsidRPr="005B6400">
        <w:rPr>
          <w:b/>
          <w:sz w:val="22"/>
          <w:szCs w:val="22"/>
        </w:rPr>
        <w:t>2. Monitor– 1 sztuka</w:t>
      </w:r>
    </w:p>
    <w:p w14:paraId="2FDB846D" w14:textId="77777777" w:rsidR="008C4109" w:rsidRPr="001D28FA" w:rsidRDefault="008C4109" w:rsidP="006D058E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>(Kod CPV: 30.23.13.10-3 Wyświetlacze płaskie)</w:t>
      </w:r>
    </w:p>
    <w:p w14:paraId="10A44B47" w14:textId="122EBFE0" w:rsidR="0081777E" w:rsidRPr="001D28FA" w:rsidRDefault="0081777E" w:rsidP="0081777E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 w:rsidR="00A002F3"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09E8ADCD" w14:textId="77777777" w:rsidR="0081777E" w:rsidRPr="001D28FA" w:rsidRDefault="0081777E" w:rsidP="0081777E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37"/>
        <w:gridCol w:w="5387"/>
        <w:gridCol w:w="3118"/>
      </w:tblGrid>
      <w:tr w:rsidR="0081777E" w:rsidRPr="001D28FA" w14:paraId="4D5DCF81" w14:textId="77777777" w:rsidTr="007A0D09"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E603E21" w14:textId="77777777" w:rsidR="0081777E" w:rsidRPr="001D28FA" w:rsidRDefault="0081777E" w:rsidP="0019481A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D3C5BB9" w14:textId="77777777" w:rsidR="0081777E" w:rsidRPr="001D28FA" w:rsidRDefault="0081777E" w:rsidP="0019481A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5F97729D" w14:textId="77777777" w:rsidR="0081777E" w:rsidRPr="001D28FA" w:rsidRDefault="0081777E" w:rsidP="0019481A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5014E9E5" w14:textId="77777777" w:rsidR="0081777E" w:rsidRPr="001D28FA" w:rsidRDefault="0081777E" w:rsidP="0019481A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19045B" w:rsidRPr="001D28FA" w14:paraId="1F3879A6" w14:textId="77777777" w:rsidTr="007A0D09">
        <w:trPr>
          <w:trHeight w:val="910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2EE757C" w14:textId="1E29BAD2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Budowa i właściwości matrycy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1F0DB70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Wymiary obrazu:</w:t>
            </w:r>
            <w:r w:rsidRPr="001D28FA">
              <w:rPr>
                <w:sz w:val="18"/>
                <w:szCs w:val="18"/>
              </w:rPr>
              <w:t xml:space="preserve"> 34 cale / 87 cm</w:t>
            </w:r>
          </w:p>
          <w:p w14:paraId="501F26A9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Właściwości fizyczne matrycy</w:t>
            </w:r>
            <w:r w:rsidRPr="001D28FA">
              <w:rPr>
                <w:sz w:val="18"/>
                <w:szCs w:val="18"/>
              </w:rPr>
              <w:t xml:space="preserve">: zakrzywiona  </w:t>
            </w:r>
          </w:p>
          <w:p w14:paraId="561B0C77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Proporcje ekranu</w:t>
            </w:r>
            <w:r w:rsidRPr="001D28FA">
              <w:rPr>
                <w:sz w:val="18"/>
                <w:szCs w:val="18"/>
              </w:rPr>
              <w:t xml:space="preserve">: 21:9 </w:t>
            </w:r>
          </w:p>
          <w:p w14:paraId="66BA20B9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Typ matrycy:</w:t>
            </w:r>
            <w:r w:rsidRPr="001D28FA">
              <w:rPr>
                <w:sz w:val="18"/>
                <w:szCs w:val="18"/>
              </w:rPr>
              <w:t xml:space="preserve"> IPS</w:t>
            </w:r>
          </w:p>
          <w:p w14:paraId="0D863DD7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Rozdzielczość nominalna :</w:t>
            </w:r>
            <w:r w:rsidRPr="001D28FA">
              <w:rPr>
                <w:sz w:val="18"/>
                <w:szCs w:val="18"/>
              </w:rPr>
              <w:t xml:space="preserve"> 3440 x 1440</w:t>
            </w:r>
          </w:p>
          <w:p w14:paraId="71FF1268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Jasność:</w:t>
            </w:r>
            <w:r w:rsidRPr="001D28FA">
              <w:rPr>
                <w:sz w:val="18"/>
                <w:szCs w:val="18"/>
              </w:rPr>
              <w:t xml:space="preserve"> min. 300 cd/</w:t>
            </w:r>
            <w:r w:rsidRPr="001D28FA">
              <w:rPr>
                <w:rFonts w:ascii="Batang" w:hAnsi="Batang" w:cs="Batang"/>
                <w:sz w:val="18"/>
                <w:szCs w:val="18"/>
              </w:rPr>
              <w:t>㎡</w:t>
            </w:r>
          </w:p>
          <w:p w14:paraId="61720D8D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Kontrast dynamiczny :</w:t>
            </w:r>
            <w:r w:rsidRPr="001D28FA">
              <w:rPr>
                <w:sz w:val="18"/>
                <w:szCs w:val="18"/>
              </w:rPr>
              <w:t xml:space="preserve"> 1000000:1</w:t>
            </w:r>
          </w:p>
          <w:p w14:paraId="6F7EB81B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Kąty widzenia :</w:t>
            </w:r>
            <w:r w:rsidRPr="001D28FA">
              <w:rPr>
                <w:sz w:val="18"/>
                <w:szCs w:val="18"/>
              </w:rPr>
              <w:t xml:space="preserve"> 178°(H)/178°(V)</w:t>
            </w:r>
          </w:p>
          <w:p w14:paraId="6B69D480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 xml:space="preserve">Czas reakcji GTG: </w:t>
            </w:r>
            <w:r w:rsidRPr="001D28FA">
              <w:rPr>
                <w:sz w:val="18"/>
                <w:szCs w:val="18"/>
              </w:rPr>
              <w:t>5ms (szary do szarego)</w:t>
            </w:r>
          </w:p>
          <w:p w14:paraId="311DE5EC" w14:textId="560A1388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Wyświetlane kolory :</w:t>
            </w:r>
            <w:r w:rsidRPr="001D28FA">
              <w:rPr>
                <w:sz w:val="18"/>
                <w:szCs w:val="18"/>
              </w:rPr>
              <w:t xml:space="preserve"> 1.07 mld (10 bit)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0A5A56" w14:textId="77777777" w:rsidR="0019045B" w:rsidRPr="001D28FA" w:rsidRDefault="0019045B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9045B" w:rsidRPr="001D28FA" w14:paraId="5DCF10DF" w14:textId="77777777" w:rsidTr="007A0D09">
        <w:trPr>
          <w:trHeight w:val="263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49F9811" w14:textId="5B9C2AF0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Kolory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1280D8F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Odwzorowanie kolorów :</w:t>
            </w:r>
            <w:r w:rsidRPr="001D28FA">
              <w:rPr>
                <w:sz w:val="18"/>
                <w:szCs w:val="18"/>
              </w:rPr>
              <w:t xml:space="preserve"> powyżej 99% </w:t>
            </w:r>
            <w:proofErr w:type="spellStart"/>
            <w:r w:rsidRPr="001D28FA">
              <w:rPr>
                <w:sz w:val="18"/>
                <w:szCs w:val="18"/>
              </w:rPr>
              <w:t>sRGB</w:t>
            </w:r>
            <w:proofErr w:type="spellEnd"/>
          </w:p>
          <w:p w14:paraId="489CEEA8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Dokładność kolorów :</w:t>
            </w:r>
            <w:r w:rsidRPr="001D28FA">
              <w:rPr>
                <w:sz w:val="18"/>
                <w:szCs w:val="18"/>
              </w:rPr>
              <w:t xml:space="preserve"> Delta E</w:t>
            </w:r>
            <w:r w:rsidRPr="001D28FA">
              <w:rPr>
                <w:rFonts w:ascii="Cambria Math" w:hAnsi="Cambria Math" w:cs="Cambria Math"/>
                <w:sz w:val="18"/>
                <w:szCs w:val="18"/>
              </w:rPr>
              <w:t>≦</w:t>
            </w:r>
            <w:r w:rsidRPr="001D28FA">
              <w:rPr>
                <w:sz w:val="18"/>
                <w:szCs w:val="18"/>
              </w:rPr>
              <w:t xml:space="preserve"> 5</w:t>
            </w:r>
          </w:p>
          <w:p w14:paraId="477C765A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Korekcja gamma :</w:t>
            </w:r>
            <w:r w:rsidRPr="001D28FA">
              <w:rPr>
                <w:sz w:val="18"/>
                <w:szCs w:val="18"/>
              </w:rPr>
              <w:t xml:space="preserve"> Tak (obsługa Gamma 2.2/1.8 )</w:t>
            </w:r>
          </w:p>
          <w:p w14:paraId="0CD533F0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 xml:space="preserve">Dostosowywanie kolorów : </w:t>
            </w:r>
            <w:r w:rsidRPr="001D28FA">
              <w:rPr>
                <w:sz w:val="18"/>
                <w:szCs w:val="18"/>
              </w:rPr>
              <w:t>6-osiowa regulacja (R,G,B,C,M,Y)</w:t>
            </w:r>
          </w:p>
          <w:p w14:paraId="6A363E79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>Obsługa HDCP</w:t>
            </w:r>
          </w:p>
          <w:p w14:paraId="3E07A251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>Automatyczne dostosowywanie ustawień do wyświetlanego obrazu</w:t>
            </w:r>
          </w:p>
          <w:p w14:paraId="099997F3" w14:textId="45EAC8A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>Fabryczna kalibracja kolorów (dołączony raport kalibracji)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6FB99" w14:textId="77777777" w:rsidR="0019045B" w:rsidRPr="001D28FA" w:rsidRDefault="0019045B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9045B" w:rsidRPr="001D28FA" w14:paraId="42BFA9DE" w14:textId="77777777" w:rsidTr="007A0D09">
        <w:trPr>
          <w:trHeight w:val="321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BC71140" w14:textId="5B209698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proofErr w:type="spellStart"/>
            <w:r w:rsidRPr="001D28FA">
              <w:rPr>
                <w:b/>
                <w:sz w:val="18"/>
                <w:szCs w:val="18"/>
              </w:rPr>
              <w:t>Wejscia</w:t>
            </w:r>
            <w:proofErr w:type="spellEnd"/>
            <w:r w:rsidRPr="001D28FA">
              <w:rPr>
                <w:b/>
                <w:sz w:val="18"/>
                <w:szCs w:val="18"/>
              </w:rPr>
              <w:t>/</w:t>
            </w:r>
            <w:proofErr w:type="spellStart"/>
            <w:r w:rsidRPr="001D28FA">
              <w:rPr>
                <w:b/>
                <w:sz w:val="18"/>
                <w:szCs w:val="18"/>
              </w:rPr>
              <w:t>wyjscia</w:t>
            </w:r>
            <w:proofErr w:type="spellEnd"/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C3E1C97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Wejścia wideo (minimum):</w:t>
            </w:r>
            <w:r w:rsidRPr="001D28FA">
              <w:rPr>
                <w:sz w:val="18"/>
                <w:szCs w:val="18"/>
              </w:rPr>
              <w:t xml:space="preserve"> </w:t>
            </w:r>
          </w:p>
          <w:p w14:paraId="45DB7864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 xml:space="preserve">2 x HDMI , </w:t>
            </w:r>
          </w:p>
          <w:p w14:paraId="0FA65C43" w14:textId="77777777" w:rsidR="0019045B" w:rsidRPr="001D28FA" w:rsidRDefault="0019045B" w:rsidP="007A0D09">
            <w:pPr>
              <w:rPr>
                <w:sz w:val="18"/>
                <w:szCs w:val="18"/>
                <w:lang w:val="en-US"/>
              </w:rPr>
            </w:pPr>
            <w:r w:rsidRPr="001D28FA">
              <w:rPr>
                <w:sz w:val="18"/>
                <w:szCs w:val="18"/>
                <w:lang w:val="en-US"/>
              </w:rPr>
              <w:t>1 x DisplayPort,</w:t>
            </w:r>
          </w:p>
          <w:p w14:paraId="7C2E3833" w14:textId="77777777" w:rsidR="0019045B" w:rsidRPr="001D28FA" w:rsidRDefault="0019045B" w:rsidP="007A0D09">
            <w:pPr>
              <w:rPr>
                <w:sz w:val="18"/>
                <w:szCs w:val="18"/>
                <w:lang w:val="en-US"/>
              </w:rPr>
            </w:pPr>
            <w:r w:rsidRPr="001D28FA">
              <w:rPr>
                <w:sz w:val="18"/>
                <w:szCs w:val="18"/>
                <w:lang w:val="en-US"/>
              </w:rPr>
              <w:t>2 x Thunderbolt</w:t>
            </w:r>
          </w:p>
          <w:p w14:paraId="142EEFC5" w14:textId="77777777" w:rsidR="0019045B" w:rsidRPr="001D28FA" w:rsidRDefault="0019045B" w:rsidP="007A0D09">
            <w:pPr>
              <w:rPr>
                <w:sz w:val="18"/>
                <w:szCs w:val="18"/>
                <w:lang w:val="en-US"/>
              </w:rPr>
            </w:pPr>
            <w:proofErr w:type="spellStart"/>
            <w:r w:rsidRPr="001D28FA">
              <w:rPr>
                <w:b/>
                <w:sz w:val="18"/>
                <w:szCs w:val="18"/>
                <w:lang w:val="en-US"/>
              </w:rPr>
              <w:t>Inne</w:t>
            </w:r>
            <w:proofErr w:type="spellEnd"/>
            <w:r w:rsidRPr="001D28FA">
              <w:rPr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D28FA">
              <w:rPr>
                <w:b/>
                <w:sz w:val="18"/>
                <w:szCs w:val="18"/>
                <w:lang w:val="en-US"/>
              </w:rPr>
              <w:t>wejścia</w:t>
            </w:r>
            <w:proofErr w:type="spellEnd"/>
            <w:r w:rsidRPr="001D28FA">
              <w:rPr>
                <w:b/>
                <w:sz w:val="18"/>
                <w:szCs w:val="18"/>
                <w:lang w:val="en-US"/>
              </w:rPr>
              <w:t>:</w:t>
            </w:r>
            <w:r w:rsidRPr="001D28FA">
              <w:rPr>
                <w:sz w:val="18"/>
                <w:szCs w:val="18"/>
                <w:lang w:val="en-US"/>
              </w:rPr>
              <w:t xml:space="preserve">  USB 3.0, audio</w:t>
            </w:r>
          </w:p>
          <w:p w14:paraId="67B11A20" w14:textId="77777777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 xml:space="preserve">Wyjścia: </w:t>
            </w:r>
            <w:r w:rsidRPr="001D28FA">
              <w:rPr>
                <w:sz w:val="18"/>
                <w:szCs w:val="18"/>
              </w:rPr>
              <w:t>min.</w:t>
            </w:r>
            <w:r w:rsidRPr="001D28FA">
              <w:rPr>
                <w:b/>
                <w:sz w:val="18"/>
                <w:szCs w:val="18"/>
              </w:rPr>
              <w:t xml:space="preserve"> </w:t>
            </w:r>
            <w:r w:rsidRPr="001D28FA">
              <w:rPr>
                <w:sz w:val="18"/>
                <w:szCs w:val="18"/>
              </w:rPr>
              <w:t xml:space="preserve">2 x USB 3.0 (w tym min. 1 x </w:t>
            </w:r>
            <w:proofErr w:type="spellStart"/>
            <w:r w:rsidRPr="001D28FA">
              <w:rPr>
                <w:sz w:val="18"/>
                <w:szCs w:val="18"/>
              </w:rPr>
              <w:t>QuickCharge</w:t>
            </w:r>
            <w:proofErr w:type="spellEnd"/>
            <w:r w:rsidRPr="001D28FA">
              <w:rPr>
                <w:sz w:val="18"/>
                <w:szCs w:val="18"/>
              </w:rPr>
              <w:t>)</w:t>
            </w:r>
          </w:p>
          <w:p w14:paraId="4EEDC713" w14:textId="10443B5C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 xml:space="preserve">Wbudowane głośniki: </w:t>
            </w:r>
            <w:r w:rsidRPr="001D28FA">
              <w:rPr>
                <w:sz w:val="18"/>
                <w:szCs w:val="18"/>
              </w:rPr>
              <w:t>tak, 2 x 7W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0370" w14:textId="77777777" w:rsidR="0019045B" w:rsidRPr="001D28FA" w:rsidRDefault="0019045B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9045B" w:rsidRPr="001D28FA" w14:paraId="759042CA" w14:textId="77777777" w:rsidTr="007A0D09">
        <w:trPr>
          <w:trHeight w:val="327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DE47CBE" w14:textId="24A5E3F5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Energia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B26F5F0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Zużycie energii:</w:t>
            </w:r>
            <w:r w:rsidRPr="001D28FA">
              <w:rPr>
                <w:sz w:val="18"/>
                <w:szCs w:val="18"/>
              </w:rPr>
              <w:t xml:space="preserve"> max. 32W</w:t>
            </w:r>
          </w:p>
          <w:p w14:paraId="70B5BA0C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Tryb oszczędny:</w:t>
            </w:r>
            <w:r w:rsidRPr="001D28FA">
              <w:rPr>
                <w:sz w:val="18"/>
                <w:szCs w:val="18"/>
              </w:rPr>
              <w:t xml:space="preserve"> max. 0,5W</w:t>
            </w:r>
          </w:p>
          <w:p w14:paraId="51926FB8" w14:textId="06AF519A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Zasilanie:</w:t>
            </w:r>
            <w:r w:rsidRPr="001D28FA">
              <w:rPr>
                <w:sz w:val="18"/>
                <w:szCs w:val="18"/>
              </w:rPr>
              <w:t xml:space="preserve"> 100–240V, 50/60 </w:t>
            </w:r>
            <w:proofErr w:type="spellStart"/>
            <w:r w:rsidRPr="001D28FA">
              <w:rPr>
                <w:sz w:val="18"/>
                <w:szCs w:val="18"/>
              </w:rPr>
              <w:t>Hz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D4D8DB" w14:textId="77777777" w:rsidR="0019045B" w:rsidRPr="001D28FA" w:rsidRDefault="0019045B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9045B" w:rsidRPr="001D28FA" w14:paraId="171EC908" w14:textId="77777777" w:rsidTr="007A0D09"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A5F3BB1" w14:textId="0EDA4283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Budowa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6364C97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Możliwość pochylenia panelu (</w:t>
            </w:r>
            <w:proofErr w:type="spellStart"/>
            <w:r w:rsidRPr="001D28FA">
              <w:rPr>
                <w:b/>
                <w:sz w:val="18"/>
                <w:szCs w:val="18"/>
              </w:rPr>
              <w:t>tilt</w:t>
            </w:r>
            <w:proofErr w:type="spellEnd"/>
            <w:r w:rsidRPr="001D28FA">
              <w:rPr>
                <w:b/>
                <w:sz w:val="18"/>
                <w:szCs w:val="18"/>
              </w:rPr>
              <w:t>) :</w:t>
            </w:r>
            <w:r w:rsidRPr="001D28FA">
              <w:rPr>
                <w:sz w:val="18"/>
                <w:szCs w:val="18"/>
              </w:rPr>
              <w:t xml:space="preserve"> -5°~15°</w:t>
            </w:r>
          </w:p>
          <w:p w14:paraId="4C25351D" w14:textId="7777777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 xml:space="preserve">Regulacja wysokości : </w:t>
            </w:r>
            <w:r w:rsidRPr="001D28FA">
              <w:rPr>
                <w:sz w:val="18"/>
                <w:szCs w:val="18"/>
              </w:rPr>
              <w:t>Tak, min. 120 mm</w:t>
            </w:r>
          </w:p>
          <w:p w14:paraId="4A7387D4" w14:textId="77777777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Montaż ścienny:</w:t>
            </w:r>
            <w:r w:rsidRPr="001D28FA">
              <w:rPr>
                <w:sz w:val="18"/>
                <w:szCs w:val="18"/>
              </w:rPr>
              <w:t xml:space="preserve"> tak, VESA 100x100</w:t>
            </w:r>
          </w:p>
          <w:p w14:paraId="4D2EB83E" w14:textId="77777777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Wymiary (szer. x głęb. x wys.): 818 x 230 x 451 / 561.4 mm +- 5mm</w:t>
            </w:r>
          </w:p>
          <w:p w14:paraId="7281B5F6" w14:textId="145EEF67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Masa: 7,8 kg +- 0,1 kg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2E9533" w14:textId="77777777" w:rsidR="0019045B" w:rsidRPr="001D28FA" w:rsidRDefault="0019045B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9045B" w:rsidRPr="001D28FA" w14:paraId="25D34DCE" w14:textId="77777777" w:rsidTr="007A0D09"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312E2FE" w14:textId="191303D5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Akcesoria i wyposażenie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986CBD0" w14:textId="77777777" w:rsidR="0019045B" w:rsidRPr="001D28FA" w:rsidRDefault="0019045B" w:rsidP="007A0D09">
            <w:pPr>
              <w:rPr>
                <w:sz w:val="18"/>
                <w:szCs w:val="18"/>
                <w:lang w:val="de-DE"/>
              </w:rPr>
            </w:pPr>
            <w:r w:rsidRPr="001D28FA">
              <w:rPr>
                <w:sz w:val="18"/>
                <w:szCs w:val="18"/>
                <w:lang w:val="de-DE"/>
              </w:rPr>
              <w:t xml:space="preserve">Kabel </w:t>
            </w:r>
            <w:proofErr w:type="spellStart"/>
            <w:r w:rsidRPr="001D28FA">
              <w:rPr>
                <w:sz w:val="18"/>
                <w:szCs w:val="18"/>
                <w:lang w:val="de-DE"/>
              </w:rPr>
              <w:t>DisplayPort</w:t>
            </w:r>
            <w:proofErr w:type="spellEnd"/>
          </w:p>
          <w:p w14:paraId="13459E57" w14:textId="77777777" w:rsidR="0019045B" w:rsidRPr="001D28FA" w:rsidRDefault="0019045B" w:rsidP="007A0D09">
            <w:pPr>
              <w:rPr>
                <w:sz w:val="18"/>
                <w:szCs w:val="18"/>
                <w:lang w:val="de-DE"/>
              </w:rPr>
            </w:pPr>
            <w:r w:rsidRPr="001D28FA">
              <w:rPr>
                <w:sz w:val="18"/>
                <w:szCs w:val="18"/>
                <w:lang w:val="de-DE"/>
              </w:rPr>
              <w:t>Kabel HDMI</w:t>
            </w:r>
          </w:p>
          <w:p w14:paraId="70D836C9" w14:textId="77777777" w:rsidR="0019045B" w:rsidRPr="001D28FA" w:rsidRDefault="0019045B" w:rsidP="007A0D09">
            <w:pPr>
              <w:rPr>
                <w:b/>
                <w:sz w:val="18"/>
                <w:szCs w:val="18"/>
                <w:lang w:val="de-DE"/>
              </w:rPr>
            </w:pPr>
            <w:r w:rsidRPr="00E31F47">
              <w:rPr>
                <w:b/>
                <w:sz w:val="18"/>
                <w:szCs w:val="18"/>
                <w:lang w:val="de-DE"/>
              </w:rPr>
              <w:t>Kabel Thunderbolt</w:t>
            </w:r>
          </w:p>
          <w:p w14:paraId="569AEEC2" w14:textId="31BAAC4A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</w:rPr>
              <w:t>Kabel zasilający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66311" w14:textId="77777777" w:rsidR="0019045B" w:rsidRPr="001D28FA" w:rsidRDefault="0019045B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19045B" w:rsidRPr="001D28FA" w14:paraId="4D45130F" w14:textId="77777777" w:rsidTr="007A0D09">
        <w:trPr>
          <w:trHeight w:val="263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65CAE61" w14:textId="617062AE" w:rsidR="0019045B" w:rsidRPr="001D28FA" w:rsidRDefault="0019045B" w:rsidP="007A0D09">
            <w:pPr>
              <w:rPr>
                <w:b/>
                <w:sz w:val="18"/>
                <w:szCs w:val="18"/>
              </w:rPr>
            </w:pPr>
            <w:r w:rsidRPr="001D28FA">
              <w:rPr>
                <w:b/>
                <w:sz w:val="18"/>
                <w:szCs w:val="18"/>
              </w:rPr>
              <w:t>Gwarancja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C9A9136" w14:textId="2F869836" w:rsidR="0019045B" w:rsidRPr="001D28FA" w:rsidRDefault="0019045B" w:rsidP="007A0D09">
            <w:pPr>
              <w:rPr>
                <w:sz w:val="18"/>
                <w:szCs w:val="18"/>
              </w:rPr>
            </w:pPr>
            <w:r w:rsidRPr="001D28FA">
              <w:rPr>
                <w:sz w:val="18"/>
                <w:szCs w:val="18"/>
                <w:lang w:val="en-GB"/>
              </w:rPr>
              <w:t xml:space="preserve">Minimum 24 </w:t>
            </w:r>
            <w:proofErr w:type="spellStart"/>
            <w:r w:rsidRPr="001D28FA">
              <w:rPr>
                <w:sz w:val="18"/>
                <w:szCs w:val="18"/>
                <w:lang w:val="en-GB"/>
              </w:rPr>
              <w:t>miesiące</w:t>
            </w:r>
            <w:proofErr w:type="spellEnd"/>
            <w:r w:rsidRPr="001D28FA">
              <w:rPr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9384" w14:textId="77777777" w:rsidR="0019045B" w:rsidRPr="001D28FA" w:rsidRDefault="0019045B" w:rsidP="0019045B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0251733F" w14:textId="7F3D9166" w:rsidR="0081777E" w:rsidRPr="001D28FA" w:rsidRDefault="0081777E" w:rsidP="0081777E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19045B" w:rsidRPr="001D28FA">
        <w:rPr>
          <w:sz w:val="18"/>
          <w:szCs w:val="18"/>
          <w:lang w:eastAsia="pl-PL"/>
        </w:rPr>
        <w:t>LG 34” 34UC98-W + kabel Thunderbolt</w:t>
      </w:r>
    </w:p>
    <w:p w14:paraId="74A28C44" w14:textId="27A76870" w:rsidR="00BD38CC" w:rsidRPr="001D28FA" w:rsidRDefault="00BD38CC" w:rsidP="00BD38CC">
      <w:pPr>
        <w:keepNext/>
        <w:rPr>
          <w:b/>
          <w:sz w:val="22"/>
          <w:szCs w:val="22"/>
        </w:rPr>
      </w:pPr>
      <w:r w:rsidRPr="005B6400">
        <w:rPr>
          <w:b/>
          <w:sz w:val="22"/>
          <w:szCs w:val="22"/>
        </w:rPr>
        <w:t xml:space="preserve">3. Dysk </w:t>
      </w:r>
      <w:r w:rsidR="006D058E">
        <w:rPr>
          <w:b/>
          <w:sz w:val="22"/>
          <w:szCs w:val="22"/>
        </w:rPr>
        <w:t xml:space="preserve">twardy </w:t>
      </w:r>
      <w:r w:rsidRPr="005B6400">
        <w:rPr>
          <w:b/>
          <w:sz w:val="22"/>
          <w:szCs w:val="22"/>
        </w:rPr>
        <w:t>zewnętrzny  – 1 sztuka</w:t>
      </w:r>
    </w:p>
    <w:p w14:paraId="1AEBF53B" w14:textId="1E63EC2B" w:rsidR="00BD38CC" w:rsidRPr="001D28FA" w:rsidRDefault="003C5A6B" w:rsidP="00BD38CC">
      <w:pPr>
        <w:keepNext/>
        <w:suppressAutoHyphens w:val="0"/>
        <w:autoSpaceDE w:val="0"/>
        <w:rPr>
          <w:b/>
          <w:sz w:val="22"/>
          <w:szCs w:val="22"/>
        </w:rPr>
      </w:pPr>
      <w:r>
        <w:rPr>
          <w:sz w:val="22"/>
          <w:szCs w:val="22"/>
        </w:rPr>
        <w:t>(Kod CPV: 30</w:t>
      </w:r>
      <w:r w:rsidR="00BD38CC" w:rsidRPr="001D28FA">
        <w:rPr>
          <w:sz w:val="22"/>
          <w:szCs w:val="22"/>
        </w:rPr>
        <w:t>237230-0 Pamięci)</w:t>
      </w:r>
    </w:p>
    <w:p w14:paraId="692B9AE5" w14:textId="77777777" w:rsidR="00BD38CC" w:rsidRPr="001D28FA" w:rsidRDefault="00BD38CC" w:rsidP="00BD38CC">
      <w:pPr>
        <w:keepNext/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48E22173" w14:textId="77777777" w:rsidR="00BD38CC" w:rsidRPr="001D28FA" w:rsidRDefault="00BD38CC" w:rsidP="00BD38CC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88"/>
        <w:gridCol w:w="4536"/>
        <w:gridCol w:w="3118"/>
      </w:tblGrid>
      <w:tr w:rsidR="00BD38CC" w:rsidRPr="001D28FA" w14:paraId="5704210A" w14:textId="77777777" w:rsidTr="00110419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62A25F3" w14:textId="77777777" w:rsidR="00BD38CC" w:rsidRPr="001D28FA" w:rsidRDefault="00BD38CC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FEA7B4" w14:textId="77777777" w:rsidR="00BD38CC" w:rsidRPr="001D28FA" w:rsidRDefault="00BD38CC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797488B7" w14:textId="77777777" w:rsidR="00BD38CC" w:rsidRPr="001D28FA" w:rsidRDefault="00BD38CC" w:rsidP="00110419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6ADDD01" w14:textId="77777777" w:rsidR="00BD38CC" w:rsidRPr="001D28FA" w:rsidRDefault="00BD38CC" w:rsidP="00110419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BD38CC" w:rsidRPr="001D28FA" w14:paraId="2405105F" w14:textId="77777777" w:rsidTr="00F17976">
        <w:trPr>
          <w:trHeight w:val="18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47466E1" w14:textId="6BC908BF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Rodzaj dysku: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09BB54F" w14:textId="3405F04B" w:rsidR="00BD38CC" w:rsidRPr="003019BE" w:rsidRDefault="005B6400" w:rsidP="005B6400">
            <w:pPr>
              <w:ind w:left="708" w:hanging="708"/>
              <w:rPr>
                <w:sz w:val="18"/>
                <w:szCs w:val="18"/>
                <w:lang w:eastAsia="en-US"/>
              </w:rPr>
            </w:pPr>
            <w:r w:rsidRPr="003019BE">
              <w:rPr>
                <w:sz w:val="18"/>
                <w:szCs w:val="18"/>
              </w:rPr>
              <w:t>Magnetyczny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75CEF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1D28FA" w14:paraId="02166A71" w14:textId="77777777" w:rsidTr="00F17976">
        <w:trPr>
          <w:trHeight w:val="15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151D44A" w14:textId="3AC104D8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Interfejs(y):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B4A1B88" w14:textId="7F4A02F1" w:rsidR="00BD38CC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E31F47">
              <w:rPr>
                <w:sz w:val="18"/>
                <w:szCs w:val="18"/>
              </w:rPr>
              <w:t>USB 3.0, Thun</w:t>
            </w:r>
            <w:r w:rsidR="00E31F47" w:rsidRPr="00E31F47">
              <w:rPr>
                <w:sz w:val="18"/>
                <w:szCs w:val="18"/>
              </w:rPr>
              <w:t>derbolt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0F2BF7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1D28FA" w14:paraId="2B75A0E5" w14:textId="77777777" w:rsidTr="00110419">
        <w:trPr>
          <w:trHeight w:val="18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0FE1E02" w14:textId="79B5EAA5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Pojemność dysku: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FD20BF9" w14:textId="4ED50287" w:rsidR="00BD38CC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2 TB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220062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1D28FA" w14:paraId="7EDD4D72" w14:textId="77777777" w:rsidTr="00110419">
        <w:trPr>
          <w:trHeight w:val="28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AAA3D3E" w14:textId="5AABA24A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Format szerokości: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FFC5B60" w14:textId="5CCEE103" w:rsidR="00BD38CC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2,5 "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4A4246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1D28FA" w14:paraId="1E11ED1B" w14:textId="77777777" w:rsidTr="00110419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AF0FC56" w14:textId="2A9FD0D5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Transfer: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A0D34B3" w14:textId="079B267B" w:rsidR="00BD38CC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minimum 122MB/s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B9F7A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1D28FA" w14:paraId="305D1149" w14:textId="77777777" w:rsidTr="00110419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0C1D9DC" w14:textId="2DA29316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Pamięć cache: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7CF977A" w14:textId="661FEFDC" w:rsidR="00BD38CC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64MB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2F2E6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1D28FA" w14:paraId="296181A7" w14:textId="77777777" w:rsidTr="00110419">
        <w:trPr>
          <w:trHeight w:val="9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D6CEC0A" w14:textId="5B84D244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Odporność na kurz i wodę: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6A8499F" w14:textId="7241A715" w:rsidR="00BD38CC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zgodna ze standardem IP 54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D3AB2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1D28FA" w14:paraId="305D1F79" w14:textId="77777777" w:rsidTr="00110419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CB7A5FB" w14:textId="0D86E6C7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Zabezpieczenie danych: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C675E82" w14:textId="5BB3BA80" w:rsidR="00BD38CC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szyfrowanie AES 256-bit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17047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BD38CC" w:rsidRPr="00447F3D" w14:paraId="6A43BD37" w14:textId="77777777" w:rsidTr="00110419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F8D29F6" w14:textId="7E11DBC2" w:rsidR="00BD38CC" w:rsidRPr="003019BE" w:rsidRDefault="005B6400" w:rsidP="00110419">
            <w:pPr>
              <w:rPr>
                <w:b/>
                <w:sz w:val="18"/>
                <w:szCs w:val="18"/>
              </w:rPr>
            </w:pPr>
            <w:r w:rsidRPr="003019BE">
              <w:rPr>
                <w:b/>
                <w:sz w:val="18"/>
                <w:szCs w:val="18"/>
              </w:rPr>
              <w:t>Wyposażenie: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58FCDBB" w14:textId="5B042057" w:rsidR="00BD38CC" w:rsidRPr="00E31F47" w:rsidRDefault="005B6400" w:rsidP="005B6400">
            <w:pPr>
              <w:rPr>
                <w:sz w:val="18"/>
                <w:szCs w:val="18"/>
                <w:lang w:val="de-DE"/>
              </w:rPr>
            </w:pPr>
            <w:proofErr w:type="spellStart"/>
            <w:r w:rsidRPr="00E31F47">
              <w:rPr>
                <w:sz w:val="18"/>
                <w:szCs w:val="18"/>
                <w:lang w:val="de-DE"/>
              </w:rPr>
              <w:t>zintegrowany</w:t>
            </w:r>
            <w:proofErr w:type="spellEnd"/>
            <w:r w:rsidRPr="00E31F47">
              <w:rPr>
                <w:sz w:val="18"/>
                <w:szCs w:val="18"/>
                <w:lang w:val="de-DE"/>
              </w:rPr>
              <w:t xml:space="preserve"> </w:t>
            </w:r>
            <w:proofErr w:type="spellStart"/>
            <w:r w:rsidRPr="00E31F47">
              <w:rPr>
                <w:sz w:val="18"/>
                <w:szCs w:val="18"/>
                <w:lang w:val="de-DE"/>
              </w:rPr>
              <w:t>kabel</w:t>
            </w:r>
            <w:proofErr w:type="spellEnd"/>
            <w:r w:rsidRPr="00E31F47">
              <w:rPr>
                <w:sz w:val="18"/>
                <w:szCs w:val="18"/>
                <w:lang w:val="de-DE"/>
              </w:rPr>
              <w:t xml:space="preserve"> Thunderbo</w:t>
            </w:r>
            <w:r w:rsidR="00E31F47" w:rsidRPr="00E31F47">
              <w:rPr>
                <w:sz w:val="18"/>
                <w:szCs w:val="18"/>
                <w:lang w:val="de-DE"/>
              </w:rPr>
              <w:t>lt</w:t>
            </w:r>
            <w:r w:rsidRPr="00E31F47">
              <w:rPr>
                <w:sz w:val="18"/>
                <w:szCs w:val="18"/>
                <w:lang w:val="de-DE"/>
              </w:rPr>
              <w:t xml:space="preserve">, </w:t>
            </w:r>
            <w:proofErr w:type="spellStart"/>
            <w:r w:rsidRPr="00E31F47">
              <w:rPr>
                <w:sz w:val="18"/>
                <w:szCs w:val="18"/>
                <w:lang w:val="de-DE"/>
              </w:rPr>
              <w:t>kabel</w:t>
            </w:r>
            <w:proofErr w:type="spellEnd"/>
            <w:r w:rsidRPr="00E31F47">
              <w:rPr>
                <w:sz w:val="18"/>
                <w:szCs w:val="18"/>
                <w:lang w:val="de-DE"/>
              </w:rPr>
              <w:t xml:space="preserve"> 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D47971" w14:textId="77777777" w:rsidR="00BD38CC" w:rsidRPr="00E31F47" w:rsidRDefault="00BD38CC" w:rsidP="00110419">
            <w:pPr>
              <w:rPr>
                <w:b/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BD38CC" w:rsidRPr="001D28FA" w14:paraId="75E17F84" w14:textId="77777777" w:rsidTr="00110419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3BEC6AA" w14:textId="4BC5C5E2" w:rsidR="00BD38CC" w:rsidRPr="003019BE" w:rsidRDefault="005B6400" w:rsidP="00110419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b/>
                <w:sz w:val="18"/>
                <w:szCs w:val="18"/>
              </w:rPr>
              <w:t>Wysokość: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8D83FE1" w14:textId="0DB433CD" w:rsidR="00BD38CC" w:rsidRPr="003019BE" w:rsidRDefault="005B6400" w:rsidP="005B6400">
            <w:pPr>
              <w:ind w:left="708" w:hanging="708"/>
              <w:rPr>
                <w:b/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24 mm +- 1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73F3A" w14:textId="77777777" w:rsidR="00BD38CC" w:rsidRPr="001D28FA" w:rsidRDefault="00BD38CC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4418210A" w14:textId="77777777" w:rsidTr="00E31F47">
        <w:trPr>
          <w:trHeight w:val="181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6F99398" w14:textId="0BC6DA7C" w:rsidR="00E31F47" w:rsidRPr="003019BE" w:rsidRDefault="005B6400" w:rsidP="00110419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b/>
                <w:sz w:val="18"/>
                <w:szCs w:val="18"/>
              </w:rPr>
              <w:t>Szerokość: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FA005BD" w14:textId="5533ED07" w:rsidR="005B6400" w:rsidRPr="003019BE" w:rsidRDefault="005B6400" w:rsidP="005B6400">
            <w:pPr>
              <w:ind w:left="708" w:hanging="708"/>
              <w:rPr>
                <w:b/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89 mm +- 1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8DD21" w14:textId="77777777" w:rsidR="005B6400" w:rsidRPr="001D28FA" w:rsidRDefault="005B6400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063DE62C" w14:textId="77777777" w:rsidTr="00110419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C2A66E4" w14:textId="56593D09" w:rsidR="005B6400" w:rsidRPr="003019BE" w:rsidRDefault="005B6400" w:rsidP="00110419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b/>
                <w:sz w:val="18"/>
                <w:szCs w:val="18"/>
              </w:rPr>
              <w:t>Długość: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1BA1403" w14:textId="4419102A" w:rsidR="005B6400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140 mm +- 1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9EB978" w14:textId="77777777" w:rsidR="005B6400" w:rsidRPr="001D28FA" w:rsidRDefault="005B6400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5BBE77C8" w14:textId="77777777" w:rsidTr="00110419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4764DBB" w14:textId="15388CE7" w:rsidR="005B6400" w:rsidRPr="003019BE" w:rsidRDefault="005B6400" w:rsidP="00110419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b/>
                <w:sz w:val="18"/>
                <w:szCs w:val="18"/>
              </w:rPr>
              <w:t>Masa netto</w:t>
            </w:r>
            <w:r w:rsidRPr="003019BE">
              <w:rPr>
                <w:sz w:val="18"/>
                <w:szCs w:val="18"/>
              </w:rPr>
              <w:t>: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990AEAA" w14:textId="108E074F" w:rsidR="005B6400" w:rsidRPr="003019BE" w:rsidRDefault="005B6400" w:rsidP="005B6400">
            <w:pPr>
              <w:ind w:left="708" w:hanging="708"/>
              <w:rPr>
                <w:sz w:val="18"/>
                <w:szCs w:val="18"/>
              </w:rPr>
            </w:pPr>
            <w:r w:rsidRPr="003019BE">
              <w:rPr>
                <w:sz w:val="18"/>
                <w:szCs w:val="18"/>
              </w:rPr>
              <w:t>0,350 kg +-0,005 kg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97E48" w14:textId="77777777" w:rsidR="005B6400" w:rsidRPr="001D28FA" w:rsidRDefault="005B6400" w:rsidP="0011041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120833CE" w14:textId="77777777" w:rsidTr="00110419">
        <w:trPr>
          <w:trHeight w:val="1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388F8E2" w14:textId="391836D5" w:rsidR="005B6400" w:rsidRPr="003019BE" w:rsidRDefault="005B6400" w:rsidP="005B6400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221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8C09952" w14:textId="70FC5ECB" w:rsidR="005B6400" w:rsidRPr="003019BE" w:rsidRDefault="005B6400" w:rsidP="005B6400">
            <w:pPr>
              <w:ind w:left="708" w:hanging="708"/>
              <w:rPr>
                <w:b/>
                <w:sz w:val="18"/>
                <w:szCs w:val="18"/>
              </w:rPr>
            </w:pPr>
            <w:r w:rsidRPr="003019BE">
              <w:rPr>
                <w:sz w:val="18"/>
                <w:szCs w:val="18"/>
                <w:lang w:eastAsia="pl-PL"/>
              </w:rPr>
              <w:t>Minimum 24 miesiące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C6A080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66E5D713" w14:textId="36F364C5" w:rsidR="00BD38CC" w:rsidRPr="005B6400" w:rsidRDefault="00BD38CC" w:rsidP="00BD38CC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proofErr w:type="spellStart"/>
      <w:r w:rsidR="005B6400" w:rsidRPr="005B6400">
        <w:rPr>
          <w:sz w:val="18"/>
          <w:szCs w:val="18"/>
          <w:lang w:eastAsia="pl-PL"/>
        </w:rPr>
        <w:t>LaCie</w:t>
      </w:r>
      <w:proofErr w:type="spellEnd"/>
      <w:r w:rsidR="005B6400" w:rsidRPr="005B6400">
        <w:rPr>
          <w:sz w:val="18"/>
          <w:szCs w:val="18"/>
          <w:lang w:eastAsia="pl-PL"/>
        </w:rPr>
        <w:t xml:space="preserve"> </w:t>
      </w:r>
      <w:proofErr w:type="spellStart"/>
      <w:r w:rsidR="005B6400" w:rsidRPr="005B6400">
        <w:rPr>
          <w:sz w:val="18"/>
          <w:szCs w:val="18"/>
          <w:lang w:eastAsia="pl-PL"/>
        </w:rPr>
        <w:t>Rugged</w:t>
      </w:r>
      <w:proofErr w:type="spellEnd"/>
      <w:r w:rsidR="005B6400" w:rsidRPr="005B6400">
        <w:rPr>
          <w:sz w:val="18"/>
          <w:szCs w:val="18"/>
          <w:lang w:eastAsia="pl-PL"/>
        </w:rPr>
        <w:t>™ Thunderbolt™ 2 GB (LAC9000489)</w:t>
      </w:r>
    </w:p>
    <w:p w14:paraId="5F4998F4" w14:textId="77777777" w:rsidR="004F366B" w:rsidRPr="001D28FA" w:rsidRDefault="004F366B" w:rsidP="00BD38CC">
      <w:pPr>
        <w:pStyle w:val="Tekstpodstawowywcity"/>
        <w:ind w:left="0"/>
        <w:jc w:val="both"/>
        <w:rPr>
          <w:sz w:val="18"/>
          <w:lang w:eastAsia="zh-CN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257DB6B6" w14:textId="77777777" w:rsidR="004F366B" w:rsidRPr="001D28FA" w:rsidRDefault="004F366B" w:rsidP="004F366B">
      <w:pPr>
        <w:pStyle w:val="Tekstpodstawowywcity"/>
        <w:ind w:left="0"/>
        <w:rPr>
          <w:sz w:val="22"/>
          <w:szCs w:val="22"/>
          <w:lang w:eastAsia="zh-CN"/>
        </w:rPr>
      </w:pPr>
    </w:p>
    <w:p w14:paraId="46F6FE8B" w14:textId="0C5D993C" w:rsidR="002865C7" w:rsidRPr="001D28FA" w:rsidRDefault="002865C7" w:rsidP="002865C7">
      <w:pPr>
        <w:jc w:val="both"/>
        <w:rPr>
          <w:b/>
          <w:bCs/>
          <w:sz w:val="22"/>
          <w:szCs w:val="22"/>
          <w:u w:val="single"/>
        </w:rPr>
      </w:pPr>
      <w:r w:rsidRPr="001D28FA">
        <w:rPr>
          <w:b/>
          <w:bCs/>
          <w:sz w:val="22"/>
          <w:szCs w:val="22"/>
          <w:u w:val="single"/>
        </w:rPr>
        <w:t xml:space="preserve">Wykonawca zobowiązany jest wskazać również (oprócz wskazania rzeczywistych parametrów) producenta i model procesora oraz karty graficznej oferowanego komputera stacjonarnego. </w:t>
      </w:r>
    </w:p>
    <w:p w14:paraId="4DFC6691" w14:textId="77777777" w:rsidR="002865C7" w:rsidRPr="001D28FA" w:rsidRDefault="002865C7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66F7AEBA" w14:textId="77777777" w:rsidR="002865C7" w:rsidRPr="001D28FA" w:rsidRDefault="002865C7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62D73770" w14:textId="77777777" w:rsidR="004F366B" w:rsidRPr="001D28FA" w:rsidRDefault="004F366B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75769CED" w14:textId="77777777" w:rsidR="004F366B" w:rsidRPr="001D28FA" w:rsidRDefault="004F366B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626F16BF" w14:textId="77777777" w:rsidR="004F366B" w:rsidRPr="001D28FA" w:rsidRDefault="004F366B" w:rsidP="004F366B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5AC897E5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</w:p>
    <w:p w14:paraId="5C78055B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</w:p>
    <w:p w14:paraId="037253BF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54037823" w14:textId="77777777" w:rsidR="004F366B" w:rsidRPr="001D28FA" w:rsidRDefault="004F366B" w:rsidP="004F366B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2424C7EF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3216E0E9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32BF1041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66DF5DA2" w14:textId="77777777" w:rsidR="004F366B" w:rsidRPr="001D28FA" w:rsidRDefault="004F366B" w:rsidP="004F366B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22180FC2" w14:textId="77777777" w:rsidR="004F366B" w:rsidRPr="001D28FA" w:rsidRDefault="004F366B" w:rsidP="004F366B">
      <w:pPr>
        <w:pStyle w:val="Tekstpodstawowywcity"/>
        <w:ind w:left="0"/>
        <w:rPr>
          <w:sz w:val="22"/>
          <w:szCs w:val="22"/>
        </w:rPr>
      </w:pPr>
    </w:p>
    <w:p w14:paraId="10213B47" w14:textId="77777777" w:rsidR="004F366B" w:rsidRPr="001D28FA" w:rsidRDefault="004F366B" w:rsidP="004F366B">
      <w:pPr>
        <w:pStyle w:val="Tekstpodstawowywcity"/>
        <w:jc w:val="right"/>
        <w:rPr>
          <w:sz w:val="22"/>
          <w:szCs w:val="22"/>
        </w:rPr>
      </w:pPr>
    </w:p>
    <w:p w14:paraId="65EBD64D" w14:textId="77777777" w:rsidR="004F366B" w:rsidRPr="001D28FA" w:rsidRDefault="004F366B" w:rsidP="004F366B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23893B11" w14:textId="77777777" w:rsidR="004F366B" w:rsidRPr="001D28FA" w:rsidRDefault="004F366B" w:rsidP="004F366B">
      <w:pPr>
        <w:pStyle w:val="Tekstpodstawowywcity"/>
        <w:jc w:val="right"/>
        <w:rPr>
          <w:sz w:val="22"/>
          <w:szCs w:val="22"/>
        </w:rPr>
      </w:pPr>
    </w:p>
    <w:p w14:paraId="62ABAEA6" w14:textId="77777777" w:rsidR="004F366B" w:rsidRPr="001D28FA" w:rsidRDefault="004F366B" w:rsidP="004F366B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6F580E56" w14:textId="77777777" w:rsidR="004F366B" w:rsidRPr="001D28FA" w:rsidRDefault="004F366B" w:rsidP="004F366B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</w:p>
    <w:p w14:paraId="293E355F" w14:textId="1375FA28" w:rsidR="00BD38CC" w:rsidRPr="001D28FA" w:rsidRDefault="00BD38CC" w:rsidP="00BD38CC">
      <w:pPr>
        <w:pageBreakBefore/>
        <w:jc w:val="right"/>
        <w:rPr>
          <w:b/>
          <w:bCs/>
          <w:sz w:val="22"/>
          <w:szCs w:val="22"/>
        </w:rPr>
      </w:pPr>
      <w:r w:rsidRPr="001D28FA">
        <w:rPr>
          <w:b/>
          <w:bCs/>
          <w:sz w:val="22"/>
          <w:szCs w:val="22"/>
        </w:rPr>
        <w:t>Załącznik nr 4.</w:t>
      </w:r>
      <w:r>
        <w:rPr>
          <w:b/>
          <w:bCs/>
          <w:sz w:val="22"/>
          <w:szCs w:val="22"/>
        </w:rPr>
        <w:t>8</w:t>
      </w:r>
      <w:r w:rsidRPr="001D28FA">
        <w:rPr>
          <w:b/>
          <w:bCs/>
          <w:sz w:val="22"/>
          <w:szCs w:val="22"/>
        </w:rPr>
        <w:t>.</w:t>
      </w:r>
    </w:p>
    <w:p w14:paraId="52924943" w14:textId="77777777" w:rsidR="00BD38CC" w:rsidRPr="001D28FA" w:rsidRDefault="00BD38CC" w:rsidP="00BD38CC">
      <w:pPr>
        <w:rPr>
          <w:sz w:val="22"/>
          <w:szCs w:val="22"/>
        </w:rPr>
      </w:pPr>
    </w:p>
    <w:p w14:paraId="511181AE" w14:textId="77777777" w:rsidR="00BD38CC" w:rsidRPr="001D28FA" w:rsidRDefault="00BD38CC" w:rsidP="00BD38CC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27A8D118" w14:textId="77777777" w:rsidR="00BD38CC" w:rsidRPr="001D28FA" w:rsidRDefault="00BD38CC" w:rsidP="00BD38CC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126A5A3E" w14:textId="77777777" w:rsidR="00BD38CC" w:rsidRPr="001D28FA" w:rsidRDefault="00BD38CC" w:rsidP="00BD38CC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1514ABCE" w14:textId="77777777" w:rsidR="00BD38CC" w:rsidRPr="001D28FA" w:rsidRDefault="00BD38CC" w:rsidP="00BD38C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550FC8EA" w14:textId="223A0714" w:rsidR="00BD38CC" w:rsidRPr="001D28FA" w:rsidRDefault="00BD38CC" w:rsidP="00BD38CC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VIII</w:t>
      </w:r>
    </w:p>
    <w:p w14:paraId="599B92FF" w14:textId="77777777" w:rsidR="00BD38CC" w:rsidRPr="001D28FA" w:rsidRDefault="00BD38CC" w:rsidP="00BD38CC">
      <w:pPr>
        <w:rPr>
          <w:sz w:val="22"/>
          <w:szCs w:val="22"/>
        </w:rPr>
      </w:pPr>
    </w:p>
    <w:p w14:paraId="4063203F" w14:textId="6CDE9D3E" w:rsidR="00BD38CC" w:rsidRPr="001D28FA" w:rsidRDefault="00BD38CC" w:rsidP="00BD38CC">
      <w:pPr>
        <w:keepNext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1. </w:t>
      </w:r>
      <w:r w:rsidR="00AB61AC" w:rsidRPr="00AB61AC">
        <w:rPr>
          <w:b/>
          <w:sz w:val="22"/>
          <w:szCs w:val="22"/>
        </w:rPr>
        <w:t xml:space="preserve">Słuchawki z mikrofonem </w:t>
      </w:r>
      <w:r w:rsidR="00AB61AC" w:rsidRPr="00EA792A">
        <w:rPr>
          <w:b/>
          <w:sz w:val="22"/>
          <w:szCs w:val="22"/>
        </w:rPr>
        <w:t xml:space="preserve">bezprzewodowe </w:t>
      </w:r>
      <w:r w:rsidRPr="00EA792A">
        <w:rPr>
          <w:b/>
          <w:sz w:val="22"/>
          <w:szCs w:val="22"/>
        </w:rPr>
        <w:t>– 1 sztuka</w:t>
      </w:r>
    </w:p>
    <w:p w14:paraId="35D8E209" w14:textId="0CB002DD" w:rsidR="00BD38CC" w:rsidRPr="001D28FA" w:rsidRDefault="00BD38CC" w:rsidP="00BD38CC">
      <w:pPr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 xml:space="preserve">(Kod CPV: </w:t>
      </w:r>
      <w:r w:rsidR="0003215A" w:rsidRPr="0003215A">
        <w:rPr>
          <w:bCs/>
          <w:sz w:val="22"/>
          <w:szCs w:val="22"/>
        </w:rPr>
        <w:t>30.23.72.00-1 Akcesoria komputerowe</w:t>
      </w:r>
      <w:r w:rsidRPr="001D28FA">
        <w:rPr>
          <w:bCs/>
          <w:sz w:val="22"/>
          <w:szCs w:val="22"/>
        </w:rPr>
        <w:t>)</w:t>
      </w:r>
    </w:p>
    <w:p w14:paraId="5C64423E" w14:textId="77777777" w:rsidR="00BD38CC" w:rsidRPr="001D28FA" w:rsidRDefault="00BD38CC" w:rsidP="00BD38CC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0D4E2F99" w14:textId="77777777" w:rsidR="00BD38CC" w:rsidRPr="001D28FA" w:rsidRDefault="00BD38CC" w:rsidP="00BD38CC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587"/>
        <w:gridCol w:w="4820"/>
        <w:gridCol w:w="2835"/>
      </w:tblGrid>
      <w:tr w:rsidR="00BD38CC" w:rsidRPr="001D28FA" w14:paraId="5910880B" w14:textId="77777777" w:rsidTr="00110419"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84C9B7" w14:textId="77777777" w:rsidR="00BD38CC" w:rsidRPr="001D28FA" w:rsidRDefault="00BD38CC" w:rsidP="00110419">
            <w:pPr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03B2FC0" w14:textId="77777777" w:rsidR="00BD38CC" w:rsidRPr="001D28FA" w:rsidRDefault="00BD38CC" w:rsidP="00110419">
            <w:pPr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79A38A0D" w14:textId="77777777" w:rsidR="00BD38CC" w:rsidRPr="001D28FA" w:rsidRDefault="00BD38CC" w:rsidP="00110419">
            <w:pPr>
              <w:widowControl w:val="0"/>
              <w:suppressAutoHyphens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11F4027F" w14:textId="77777777" w:rsidR="00BD38CC" w:rsidRPr="001D28FA" w:rsidRDefault="00BD38CC" w:rsidP="00110419">
            <w:pPr>
              <w:pStyle w:val="Zawartotabeli"/>
              <w:suppressAutoHyphens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AB61AC" w:rsidRPr="001D28FA" w14:paraId="0EC573A6" w14:textId="77777777" w:rsidTr="00110419">
        <w:trPr>
          <w:trHeight w:val="485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A3FF9E4" w14:textId="1B3A37D2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lang w:eastAsia="pl-PL"/>
              </w:rPr>
              <w:t>Słuchawki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37C3C6C" w14:textId="77777777" w:rsidR="00AB61AC" w:rsidRPr="00AB61AC" w:rsidRDefault="00AB61AC" w:rsidP="00AB61AC">
            <w:pPr>
              <w:rPr>
                <w:rFonts w:cstheme="minorHAnsi"/>
                <w:sz w:val="18"/>
                <w:lang w:eastAsia="pl-PL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Wielkość membrany: 40mm</w:t>
            </w:r>
          </w:p>
          <w:p w14:paraId="7026B97F" w14:textId="77777777" w:rsidR="00AB61AC" w:rsidRPr="00AB61AC" w:rsidRDefault="00AB61AC" w:rsidP="00AB61AC">
            <w:pPr>
              <w:rPr>
                <w:rFonts w:cstheme="minorHAnsi"/>
                <w:sz w:val="18"/>
                <w:lang w:eastAsia="pl-PL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Pasmo przenoszenia: min. 20Hz-20KHz</w:t>
            </w:r>
          </w:p>
          <w:p w14:paraId="18A73B2B" w14:textId="77777777" w:rsidR="00AB61AC" w:rsidRPr="00AB61AC" w:rsidRDefault="00AB61AC" w:rsidP="00AB61AC">
            <w:pPr>
              <w:rPr>
                <w:rFonts w:cstheme="minorHAnsi"/>
                <w:sz w:val="18"/>
                <w:lang w:eastAsia="pl-PL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Impedancja: 32 Ohm</w:t>
            </w:r>
          </w:p>
          <w:p w14:paraId="33628F3F" w14:textId="6295A82D" w:rsidR="00AB61AC" w:rsidRPr="00AB61AC" w:rsidRDefault="00AB61AC" w:rsidP="00AB61AC">
            <w:pPr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Czułość:  min. 90dB SPL/</w:t>
            </w:r>
            <w:proofErr w:type="spellStart"/>
            <w:r w:rsidRPr="00AB61AC">
              <w:rPr>
                <w:rFonts w:cstheme="minorHAnsi"/>
                <w:sz w:val="18"/>
                <w:lang w:eastAsia="pl-PL"/>
              </w:rPr>
              <w:t>mW</w:t>
            </w:r>
            <w:proofErr w:type="spellEnd"/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1E418C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247B066E" w14:textId="77777777" w:rsidTr="00EA792A">
        <w:trPr>
          <w:trHeight w:val="54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7F26E56" w14:textId="2261B219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lang w:eastAsia="pl-PL"/>
              </w:rPr>
              <w:t>Mikrofon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8FA2434" w14:textId="77777777" w:rsidR="00AB61AC" w:rsidRPr="00AB61AC" w:rsidRDefault="00AB61AC" w:rsidP="00AB61AC">
            <w:pPr>
              <w:rPr>
                <w:rFonts w:cstheme="minorHAnsi"/>
                <w:sz w:val="18"/>
                <w:lang w:eastAsia="pl-PL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Typ: gradientowy, elektretowy, pojemnościowy</w:t>
            </w:r>
          </w:p>
          <w:p w14:paraId="4F4B9E6E" w14:textId="77777777" w:rsidR="00AB61AC" w:rsidRPr="00AB61AC" w:rsidRDefault="00AB61AC" w:rsidP="00AB61AC">
            <w:pPr>
              <w:rPr>
                <w:rFonts w:cstheme="minorHAnsi"/>
                <w:sz w:val="18"/>
                <w:lang w:eastAsia="pl-PL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Pasmo przenoszenia:  min. 50-20KHz</w:t>
            </w:r>
          </w:p>
          <w:p w14:paraId="3A7FBA93" w14:textId="2309BD00" w:rsidR="00AB61AC" w:rsidRPr="00AB61AC" w:rsidRDefault="00AB61AC" w:rsidP="00AB61AC">
            <w:pPr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 xml:space="preserve">Czułość:  -40dBV/Pa 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5715E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7DD0A4BD" w14:textId="77777777" w:rsidTr="00EA792A">
        <w:trPr>
          <w:trHeight w:val="239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EB2774A" w14:textId="47A47713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lang w:eastAsia="pl-PL"/>
              </w:rPr>
              <w:t>Łączność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F9716BE" w14:textId="0B78F816" w:rsidR="00AB61AC" w:rsidRPr="00AB61AC" w:rsidRDefault="00AB61AC" w:rsidP="00AB61AC">
            <w:pPr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Bezprzewodowa, za pośrednictwem adaptera USB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04E18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39877211" w14:textId="77777777" w:rsidTr="00110419">
        <w:trPr>
          <w:trHeight w:val="20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84CE570" w14:textId="3AD211D9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lang w:eastAsia="pl-PL"/>
              </w:rPr>
              <w:t>Zasilanie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90AE06A" w14:textId="280391F8" w:rsidR="00AB61AC" w:rsidRPr="00AB61AC" w:rsidRDefault="00AB61AC" w:rsidP="00AB61AC">
            <w:pPr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Wbudowany akumulator (min. 10 godzin pracy)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501D79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44D37B25" w14:textId="77777777" w:rsidTr="00110419">
        <w:trPr>
          <w:trHeight w:val="213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C2FB81D" w14:textId="2C038C4B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lang w:eastAsia="pl-PL"/>
              </w:rPr>
              <w:t>Cechy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F29F1BD" w14:textId="77777777" w:rsidR="00AB61AC" w:rsidRPr="00AB61AC" w:rsidRDefault="00AB61AC" w:rsidP="00AB61AC">
            <w:pPr>
              <w:rPr>
                <w:rFonts w:cstheme="minorHAnsi"/>
                <w:sz w:val="18"/>
                <w:lang w:eastAsia="pl-PL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Dźwięk przestrzenny Dolby 7.1</w:t>
            </w:r>
          </w:p>
          <w:p w14:paraId="6DB70461" w14:textId="272BA6FE" w:rsidR="00AB61AC" w:rsidRPr="00AB61AC" w:rsidRDefault="00AB61AC" w:rsidP="00AB61AC">
            <w:pPr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Niwelujący szumy mikrofon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2FE0E5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F46EF9" w14:paraId="15C6BC64" w14:textId="77777777" w:rsidTr="00110419">
        <w:trPr>
          <w:trHeight w:val="47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0281F00" w14:textId="50B2351D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lang w:eastAsia="pl-PL"/>
              </w:rPr>
              <w:t>W zestawie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FAC8761" w14:textId="77777777" w:rsidR="00AB61AC" w:rsidRPr="00AB61AC" w:rsidRDefault="00AB61AC" w:rsidP="00AB61AC">
            <w:pPr>
              <w:rPr>
                <w:rFonts w:cstheme="minorHAnsi"/>
                <w:sz w:val="18"/>
                <w:lang w:eastAsia="pl-PL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Adapter USB</w:t>
            </w:r>
          </w:p>
          <w:p w14:paraId="1E39ED56" w14:textId="78D27904" w:rsidR="00AB61AC" w:rsidRPr="00AB61AC" w:rsidRDefault="00AB61AC" w:rsidP="00AB61AC">
            <w:pPr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>Podstawka do ładowania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52C7C6" w14:textId="77777777" w:rsidR="00AB61AC" w:rsidRPr="00110419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4DDF2E2A" w14:textId="77777777" w:rsidTr="00110419">
        <w:trPr>
          <w:trHeight w:val="217"/>
        </w:trPr>
        <w:tc>
          <w:tcPr>
            <w:tcW w:w="12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4360A6B" w14:textId="3D79740E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lang w:eastAsia="pl-PL"/>
              </w:rPr>
              <w:t>Gwarancja</w:t>
            </w:r>
          </w:p>
        </w:tc>
        <w:tc>
          <w:tcPr>
            <w:tcW w:w="2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83A664A" w14:textId="7766229C" w:rsidR="00AB61AC" w:rsidRPr="00AB61AC" w:rsidRDefault="00AB61AC" w:rsidP="00AB61AC">
            <w:pPr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lang w:eastAsia="pl-PL"/>
              </w:rPr>
              <w:t xml:space="preserve"> Min. 24 miesiące </w:t>
            </w:r>
          </w:p>
        </w:tc>
        <w:tc>
          <w:tcPr>
            <w:tcW w:w="1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73004B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2B0E6088" w14:textId="54267884" w:rsidR="00BD38CC" w:rsidRPr="001D28FA" w:rsidRDefault="00BD38CC" w:rsidP="00BD38CC">
      <w:pPr>
        <w:pStyle w:val="Tekstpodstawowywcity"/>
        <w:spacing w:after="360"/>
        <w:ind w:left="0"/>
        <w:rPr>
          <w:sz w:val="18"/>
          <w:szCs w:val="18"/>
          <w:lang w:eastAsia="zh-CN"/>
        </w:rPr>
      </w:pPr>
      <w:r w:rsidRPr="001D28FA">
        <w:rPr>
          <w:sz w:val="18"/>
          <w:szCs w:val="18"/>
          <w:lang w:eastAsia="zh-CN"/>
        </w:rPr>
        <w:t xml:space="preserve">Przykładowy sprzęt spełniający wymagania: </w:t>
      </w:r>
      <w:r w:rsidR="00AB61AC" w:rsidRPr="00AB61AC">
        <w:rPr>
          <w:sz w:val="18"/>
          <w:szCs w:val="18"/>
          <w:lang w:eastAsia="zh-CN"/>
        </w:rPr>
        <w:t>Logitech G930 (981-000550)</w:t>
      </w:r>
    </w:p>
    <w:p w14:paraId="619A0178" w14:textId="078CDB12" w:rsidR="00BD38CC" w:rsidRPr="001D28FA" w:rsidRDefault="00BD38CC" w:rsidP="00BD38CC">
      <w:pPr>
        <w:keepNext/>
        <w:rPr>
          <w:b/>
          <w:sz w:val="22"/>
          <w:szCs w:val="22"/>
        </w:rPr>
      </w:pPr>
      <w:r w:rsidRPr="00EA792A">
        <w:rPr>
          <w:b/>
          <w:sz w:val="22"/>
          <w:szCs w:val="22"/>
        </w:rPr>
        <w:t>2. Router – 1 sztuka</w:t>
      </w:r>
    </w:p>
    <w:p w14:paraId="6C373E0B" w14:textId="7B9AE1AA" w:rsidR="00BD38CC" w:rsidRPr="001D28FA" w:rsidRDefault="00BD38CC" w:rsidP="00BD38CC">
      <w:pPr>
        <w:rPr>
          <w:bCs/>
          <w:sz w:val="22"/>
          <w:szCs w:val="22"/>
        </w:rPr>
      </w:pPr>
      <w:r w:rsidRPr="00EA792A">
        <w:rPr>
          <w:bCs/>
          <w:sz w:val="22"/>
          <w:szCs w:val="22"/>
        </w:rPr>
        <w:t>(</w:t>
      </w:r>
      <w:r w:rsidRPr="001D28FA">
        <w:rPr>
          <w:bCs/>
          <w:sz w:val="22"/>
          <w:szCs w:val="22"/>
        </w:rPr>
        <w:t xml:space="preserve">Kod CPV: </w:t>
      </w:r>
      <w:r w:rsidR="0003215A" w:rsidRPr="0003215A">
        <w:rPr>
          <w:bCs/>
          <w:sz w:val="22"/>
          <w:szCs w:val="22"/>
        </w:rPr>
        <w:t>30.23.00.00-0 Sprzęt związany z komputerami</w:t>
      </w:r>
      <w:r w:rsidRPr="001D28FA">
        <w:rPr>
          <w:bCs/>
          <w:sz w:val="22"/>
          <w:szCs w:val="22"/>
        </w:rPr>
        <w:t>)</w:t>
      </w:r>
    </w:p>
    <w:p w14:paraId="1E5429F4" w14:textId="77777777" w:rsidR="00BD38CC" w:rsidRPr="001D28FA" w:rsidRDefault="00BD38CC" w:rsidP="00BD38CC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1DDA3628" w14:textId="77777777" w:rsidR="00BD38CC" w:rsidRPr="001D28FA" w:rsidRDefault="00BD38CC" w:rsidP="00BD38CC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3154"/>
        <w:gridCol w:w="3970"/>
        <w:gridCol w:w="3118"/>
      </w:tblGrid>
      <w:tr w:rsidR="00BD38CC" w:rsidRPr="001D28FA" w14:paraId="7C6B877F" w14:textId="77777777" w:rsidTr="00EA792A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75C5F11" w14:textId="77777777" w:rsidR="00BD38CC" w:rsidRPr="001D28FA" w:rsidRDefault="00BD38CC" w:rsidP="00110419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DB7F468" w14:textId="77777777" w:rsidR="00BD38CC" w:rsidRPr="001D28FA" w:rsidRDefault="00BD38CC" w:rsidP="00110419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6527FC77" w14:textId="77777777" w:rsidR="00BD38CC" w:rsidRPr="001D28FA" w:rsidRDefault="00BD38CC" w:rsidP="00110419">
            <w:pPr>
              <w:keepNext/>
              <w:widowControl w:val="0"/>
              <w:suppressAutoHyphens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4A0D5465" w14:textId="77777777" w:rsidR="00BD38CC" w:rsidRPr="001D28FA" w:rsidRDefault="00BD38CC" w:rsidP="00110419">
            <w:pPr>
              <w:pStyle w:val="Zawartotabeli"/>
              <w:keepNext/>
              <w:suppressAutoHyphens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AB61AC" w:rsidRPr="001D28FA" w14:paraId="60839CF0" w14:textId="77777777" w:rsidTr="00EA792A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43A070D" w14:textId="3D3EFAA4" w:rsidR="00AB61AC" w:rsidRPr="00AB61AC" w:rsidRDefault="00AB61AC" w:rsidP="00AB61AC">
            <w:pPr>
              <w:keepNext/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Porty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422409E" w14:textId="77777777" w:rsidR="00AB61AC" w:rsidRPr="00AB61AC" w:rsidRDefault="00AB61AC" w:rsidP="00AB61AC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AB61AC">
              <w:rPr>
                <w:rFonts w:cstheme="minorHAnsi"/>
                <w:sz w:val="18"/>
                <w:szCs w:val="18"/>
                <w:lang w:val="en-US" w:eastAsia="pl-PL"/>
              </w:rPr>
              <w:t xml:space="preserve">4 </w:t>
            </w:r>
            <w:proofErr w:type="spellStart"/>
            <w:r w:rsidRPr="00AB61AC">
              <w:rPr>
                <w:rFonts w:cstheme="minorHAnsi"/>
                <w:sz w:val="18"/>
                <w:szCs w:val="18"/>
                <w:lang w:val="en-US" w:eastAsia="pl-PL"/>
              </w:rPr>
              <w:t>porty</w:t>
            </w:r>
            <w:proofErr w:type="spellEnd"/>
            <w:r w:rsidRPr="00AB61AC">
              <w:rPr>
                <w:rFonts w:cstheme="minorHAnsi"/>
                <w:sz w:val="18"/>
                <w:szCs w:val="18"/>
                <w:lang w:val="en-US" w:eastAsia="pl-PL"/>
              </w:rPr>
              <w:t xml:space="preserve"> 10/100/1000Mb/s LAN</w:t>
            </w:r>
          </w:p>
          <w:p w14:paraId="2115BB7A" w14:textId="77777777" w:rsidR="00AB61AC" w:rsidRPr="00AB61AC" w:rsidRDefault="00AB61AC" w:rsidP="00AB61AC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AB61AC">
              <w:rPr>
                <w:rFonts w:cstheme="minorHAnsi"/>
                <w:sz w:val="18"/>
                <w:szCs w:val="18"/>
                <w:lang w:val="en-US" w:eastAsia="pl-PL"/>
              </w:rPr>
              <w:t>1 port 10/100/1000Mb/s WAN</w:t>
            </w:r>
          </w:p>
          <w:p w14:paraId="012D5791" w14:textId="59C5F523" w:rsidR="00AB61AC" w:rsidRPr="00AB61AC" w:rsidRDefault="00AB61AC" w:rsidP="00AB61AC">
            <w:pPr>
              <w:keepNext/>
              <w:ind w:left="708" w:hanging="708"/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2 porty USB 2.0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8500FC" w14:textId="77777777" w:rsidR="00AB61AC" w:rsidRPr="001D28FA" w:rsidRDefault="00AB61AC" w:rsidP="00AB61AC">
            <w:pPr>
              <w:keepNext/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447F3D" w14:paraId="56D18455" w14:textId="77777777" w:rsidTr="00EA792A">
        <w:trPr>
          <w:trHeight w:val="29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4287CE1" w14:textId="1A5A13F0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Standardy bezprzewodowe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CBB97F6" w14:textId="77777777" w:rsidR="00AB61AC" w:rsidRPr="00EA792A" w:rsidRDefault="00AB61AC" w:rsidP="00AB61AC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EA792A">
              <w:rPr>
                <w:rFonts w:cstheme="minorHAnsi"/>
                <w:sz w:val="18"/>
                <w:szCs w:val="18"/>
                <w:lang w:val="en-US" w:eastAsia="pl-PL"/>
              </w:rPr>
              <w:t>EEE 802.11ac/n/a 5GHz</w:t>
            </w:r>
          </w:p>
          <w:p w14:paraId="104B877A" w14:textId="13C16D92" w:rsidR="00AB61AC" w:rsidRPr="00EA792A" w:rsidRDefault="00AB61AC" w:rsidP="00AB61AC">
            <w:pPr>
              <w:ind w:left="708" w:hanging="708"/>
              <w:rPr>
                <w:sz w:val="18"/>
                <w:szCs w:val="18"/>
                <w:lang w:val="en-US"/>
              </w:rPr>
            </w:pPr>
            <w:r w:rsidRPr="00AB61AC">
              <w:rPr>
                <w:rFonts w:cstheme="minorHAnsi"/>
                <w:sz w:val="18"/>
                <w:szCs w:val="18"/>
                <w:lang w:val="en-US" w:eastAsia="pl-PL"/>
              </w:rPr>
              <w:t>IEEE 802.11b/g/n 2,4GHz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90E97" w14:textId="77777777" w:rsidR="00AB61AC" w:rsidRPr="00EA792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AB61AC" w:rsidRPr="001D28FA" w14:paraId="2C383E23" w14:textId="77777777" w:rsidTr="00EA792A">
        <w:trPr>
          <w:trHeight w:val="32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ECE83AD" w14:textId="7E952C2A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Częstotliwość pracy WLAN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39E52AD" w14:textId="3BCC34F4" w:rsidR="00AB61AC" w:rsidRPr="00AB61AC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2,4GHz oraz 5GHz (jednocześnie)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D66D9F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01EED7BB" w14:textId="77777777" w:rsidTr="00EA792A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4B4823C" w14:textId="24184B7C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 xml:space="preserve">Maksymalna prędkość transmisji WLAN 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3149B87" w14:textId="77777777" w:rsidR="00AB61AC" w:rsidRPr="00AB61AC" w:rsidRDefault="00AB61AC" w:rsidP="00AB61AC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5GHz: min. 867Mb/s</w:t>
            </w:r>
          </w:p>
          <w:p w14:paraId="1BF4F025" w14:textId="589F6ED2" w:rsidR="00AB61AC" w:rsidRPr="00AB61AC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2,4GHz: min. 300Mb/s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AD85B3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2CFC246B" w14:textId="77777777" w:rsidTr="00EA792A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2D6E126" w14:textId="776B53E4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Udostępnianie urządzeń USB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B7E375B" w14:textId="77777777" w:rsidR="00AB61AC" w:rsidRPr="00AB61AC" w:rsidRDefault="00AB61AC" w:rsidP="00AB61AC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Serwer Samba(udostępnianie dysków)</w:t>
            </w:r>
          </w:p>
          <w:p w14:paraId="641E7CB1" w14:textId="77777777" w:rsidR="00AB61AC" w:rsidRPr="00AB61AC" w:rsidRDefault="00AB61AC" w:rsidP="00AB61AC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serwer FTP</w:t>
            </w:r>
          </w:p>
          <w:p w14:paraId="00A27C07" w14:textId="77777777" w:rsidR="00AB61AC" w:rsidRPr="00AB61AC" w:rsidRDefault="00AB61AC" w:rsidP="00AB61AC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serwer multimediów</w:t>
            </w:r>
          </w:p>
          <w:p w14:paraId="48883BD5" w14:textId="747CD754" w:rsidR="00AB61AC" w:rsidRPr="00AB61AC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serwer druku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40BB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51A71239" w14:textId="77777777" w:rsidTr="00EA792A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00DF895" w14:textId="745DB9F5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Anteny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306528F" w14:textId="4AB3EEE7" w:rsidR="00AB61AC" w:rsidRPr="00AB61AC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Min. 2 zewnętrzne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9F709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630BC79E" w14:textId="77777777" w:rsidTr="00EA792A">
        <w:trPr>
          <w:trHeight w:val="15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172FB96" w14:textId="73E0FA58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b/>
                <w:sz w:val="18"/>
                <w:szCs w:val="18"/>
              </w:rPr>
              <w:t>Wymiary (S x G x W)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32A6C08" w14:textId="18F0E76D" w:rsidR="00AB61AC" w:rsidRPr="00AB61AC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AB61AC">
              <w:rPr>
                <w:sz w:val="18"/>
                <w:szCs w:val="18"/>
              </w:rPr>
              <w:t>243x160,6x32,5mm +- 5mm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F2DC6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6B26A9C2" w14:textId="77777777" w:rsidTr="00EA792A">
        <w:trPr>
          <w:trHeight w:val="84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5F5DC34" w14:textId="6CEAF1F9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 zestawie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C51D233" w14:textId="77777777" w:rsidR="00AB61AC" w:rsidRPr="00AB61AC" w:rsidRDefault="00AB61AC" w:rsidP="00AB61AC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Zasilacz 230V</w:t>
            </w:r>
          </w:p>
          <w:p w14:paraId="540D8EA1" w14:textId="39F9A201" w:rsidR="00AB61AC" w:rsidRPr="00AB61AC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>Anteny – min 2 szt.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25AB3A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25A01656" w14:textId="77777777" w:rsidTr="00EA792A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54B6193" w14:textId="38C8D209" w:rsidR="00AB61AC" w:rsidRPr="00AB61AC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AB61AC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7EB2608" w14:textId="0B2E7CAA" w:rsidR="00AB61AC" w:rsidRPr="00AB61AC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AB61AC">
              <w:rPr>
                <w:rFonts w:cstheme="minorHAnsi"/>
                <w:sz w:val="18"/>
                <w:szCs w:val="18"/>
                <w:lang w:eastAsia="pl-PL"/>
              </w:rPr>
              <w:t xml:space="preserve"> Min. 24 miesiące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1EF4C0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0B086069" w14:textId="2472E20C" w:rsidR="00BD38CC" w:rsidRPr="001D28FA" w:rsidRDefault="00BD38CC" w:rsidP="00BD38CC">
      <w:pPr>
        <w:pStyle w:val="Tekstpodstawowywcity"/>
        <w:spacing w:after="360"/>
        <w:ind w:left="0"/>
        <w:rPr>
          <w:sz w:val="18"/>
          <w:szCs w:val="18"/>
          <w:lang w:eastAsia="zh-CN"/>
        </w:rPr>
      </w:pPr>
      <w:r w:rsidRPr="001D28FA">
        <w:rPr>
          <w:sz w:val="18"/>
          <w:szCs w:val="18"/>
          <w:lang w:eastAsia="zh-CN"/>
        </w:rPr>
        <w:t xml:space="preserve">Przykładowy sprzęt spełniający wymagania: </w:t>
      </w:r>
    </w:p>
    <w:p w14:paraId="755A4315" w14:textId="5C5E5BC4" w:rsidR="00BD38CC" w:rsidRPr="001D28FA" w:rsidRDefault="00BD38CC" w:rsidP="00BD38CC">
      <w:pPr>
        <w:keepNext/>
        <w:rPr>
          <w:b/>
          <w:sz w:val="22"/>
          <w:szCs w:val="22"/>
        </w:rPr>
      </w:pPr>
      <w:r>
        <w:rPr>
          <w:b/>
          <w:sz w:val="22"/>
          <w:szCs w:val="22"/>
        </w:rPr>
        <w:t>3</w:t>
      </w:r>
      <w:r w:rsidRPr="001D28FA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Dysk</w:t>
      </w:r>
      <w:r w:rsidR="006D058E">
        <w:rPr>
          <w:b/>
          <w:sz w:val="22"/>
          <w:szCs w:val="22"/>
        </w:rPr>
        <w:t xml:space="preserve"> twardy </w:t>
      </w:r>
      <w:r w:rsidR="006D058E" w:rsidRPr="00AB61AC">
        <w:rPr>
          <w:b/>
          <w:sz w:val="22"/>
          <w:szCs w:val="22"/>
        </w:rPr>
        <w:t>zewnętrzny</w:t>
      </w:r>
      <w:r w:rsidRPr="00AB61AC">
        <w:rPr>
          <w:b/>
          <w:sz w:val="22"/>
          <w:szCs w:val="22"/>
        </w:rPr>
        <w:t xml:space="preserve"> – 1 sztuka</w:t>
      </w:r>
    </w:p>
    <w:p w14:paraId="22CC60E3" w14:textId="77777777" w:rsidR="00BD38CC" w:rsidRPr="001D28FA" w:rsidRDefault="00BD38CC" w:rsidP="00BD38CC">
      <w:pPr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(Kod CPV: 30.23.72.30-0 Pamięci)</w:t>
      </w:r>
    </w:p>
    <w:p w14:paraId="15AD9971" w14:textId="77777777" w:rsidR="00BD38CC" w:rsidRPr="001D28FA" w:rsidRDefault="00BD38CC" w:rsidP="00BD38CC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3FE447A3" w14:textId="77777777" w:rsidR="00BD38CC" w:rsidRPr="001D28FA" w:rsidRDefault="00BD38CC" w:rsidP="00BD38CC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162"/>
        <w:gridCol w:w="4962"/>
        <w:gridCol w:w="3118"/>
      </w:tblGrid>
      <w:tr w:rsidR="00BD38CC" w:rsidRPr="001D28FA" w14:paraId="6F0EB1DE" w14:textId="77777777" w:rsidTr="00110419"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39D0BE9" w14:textId="77777777" w:rsidR="00BD38CC" w:rsidRPr="001D28FA" w:rsidRDefault="00BD38CC" w:rsidP="00110419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DEBF5D" w14:textId="77777777" w:rsidR="00BD38CC" w:rsidRPr="001D28FA" w:rsidRDefault="00BD38CC" w:rsidP="00110419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3E6024D5" w14:textId="77777777" w:rsidR="00BD38CC" w:rsidRPr="001D28FA" w:rsidRDefault="00BD38CC" w:rsidP="00110419">
            <w:pPr>
              <w:keepNext/>
              <w:widowControl w:val="0"/>
              <w:suppressAutoHyphens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971D540" w14:textId="77777777" w:rsidR="00BD38CC" w:rsidRPr="001D28FA" w:rsidRDefault="00BD38CC" w:rsidP="00110419">
            <w:pPr>
              <w:pStyle w:val="Zawartotabeli"/>
              <w:keepNext/>
              <w:suppressAutoHyphens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AB61AC" w:rsidRPr="001D28FA" w14:paraId="162B53F6" w14:textId="77777777" w:rsidTr="00110419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1CA85A4" w14:textId="120516AE" w:rsidR="00AB61AC" w:rsidRPr="001D28FA" w:rsidRDefault="00AB61AC" w:rsidP="00AB61AC">
            <w:pPr>
              <w:keepNext/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Rodzaj dysku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1759EF2" w14:textId="6843DB8A" w:rsidR="00AB61AC" w:rsidRPr="001D28FA" w:rsidRDefault="00AB61AC" w:rsidP="00AB61AC">
            <w:pPr>
              <w:keepNext/>
              <w:ind w:left="708" w:hanging="708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magnetyczny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F96DC" w14:textId="77777777" w:rsidR="00AB61AC" w:rsidRPr="001D28FA" w:rsidRDefault="00AB61AC" w:rsidP="00AB61AC">
            <w:pPr>
              <w:keepNext/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3BD6FE90" w14:textId="77777777" w:rsidTr="00EA792A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740B646" w14:textId="0E4A1E2B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Pojemność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89D4DDC" w14:textId="4C7413B7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pl-PL"/>
              </w:rPr>
              <w:t>4</w:t>
            </w:r>
            <w:r w:rsidRPr="00760949">
              <w:rPr>
                <w:sz w:val="18"/>
                <w:szCs w:val="18"/>
                <w:lang w:eastAsia="pl-PL"/>
              </w:rPr>
              <w:t>TB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0ADC4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16B1BABE" w14:textId="77777777" w:rsidTr="00EA792A">
        <w:trPr>
          <w:trHeight w:val="99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1F0A34B" w14:textId="1C2520E2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Interfejs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7B54AF0" w14:textId="576B49EE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8B919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640001E8" w14:textId="77777777" w:rsidTr="00110419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B55C984" w14:textId="4A000268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Wysokość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5209329" w14:textId="7D692C8A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pl-PL"/>
              </w:rPr>
              <w:t>20,5</w:t>
            </w:r>
            <w:r w:rsidRPr="00760949">
              <w:rPr>
                <w:sz w:val="18"/>
                <w:szCs w:val="18"/>
                <w:lang w:eastAsia="pl-PL"/>
              </w:rPr>
              <w:t xml:space="preserve"> +/- </w:t>
            </w:r>
            <w:r>
              <w:rPr>
                <w:sz w:val="18"/>
                <w:szCs w:val="18"/>
                <w:lang w:eastAsia="pl-PL"/>
              </w:rPr>
              <w:t>1</w:t>
            </w:r>
            <w:r w:rsidRPr="00760949">
              <w:rPr>
                <w:sz w:val="18"/>
                <w:szCs w:val="18"/>
                <w:lang w:eastAsia="pl-PL"/>
              </w:rPr>
              <w:t xml:space="preserve">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A6D4E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07C5797A" w14:textId="77777777" w:rsidTr="00110419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560070" w14:textId="46DEA564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Głębokość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15BBCC0" w14:textId="667BBF86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11</w:t>
            </w:r>
            <w:r>
              <w:rPr>
                <w:sz w:val="18"/>
                <w:szCs w:val="18"/>
                <w:lang w:eastAsia="pl-PL"/>
              </w:rPr>
              <w:t>4</w:t>
            </w:r>
            <w:r w:rsidRPr="00760949">
              <w:rPr>
                <w:sz w:val="18"/>
                <w:szCs w:val="18"/>
                <w:lang w:eastAsia="pl-PL"/>
              </w:rPr>
              <w:t xml:space="preserve">,5 mm +/- </w:t>
            </w:r>
            <w:r>
              <w:rPr>
                <w:sz w:val="18"/>
                <w:szCs w:val="18"/>
                <w:lang w:eastAsia="pl-PL"/>
              </w:rPr>
              <w:t>2</w:t>
            </w:r>
            <w:r w:rsidRPr="00760949">
              <w:rPr>
                <w:sz w:val="18"/>
                <w:szCs w:val="18"/>
                <w:lang w:eastAsia="pl-PL"/>
              </w:rPr>
              <w:t xml:space="preserve">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4F987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24BB9066" w14:textId="77777777" w:rsidTr="00AB61AC">
        <w:trPr>
          <w:trHeight w:val="235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D1F119" w14:textId="346F5B7C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Szerokość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A1B1344" w14:textId="2F157BCA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7</w:t>
            </w:r>
            <w:r>
              <w:rPr>
                <w:sz w:val="18"/>
                <w:szCs w:val="18"/>
                <w:lang w:eastAsia="pl-PL"/>
              </w:rPr>
              <w:t>8</w:t>
            </w:r>
            <w:r w:rsidRPr="00760949">
              <w:rPr>
                <w:sz w:val="18"/>
                <w:szCs w:val="18"/>
                <w:lang w:eastAsia="pl-PL"/>
              </w:rPr>
              <w:t xml:space="preserve"> mm +/- </w:t>
            </w:r>
            <w:r>
              <w:rPr>
                <w:sz w:val="18"/>
                <w:szCs w:val="18"/>
                <w:lang w:eastAsia="pl-PL"/>
              </w:rPr>
              <w:t>2</w:t>
            </w:r>
            <w:r w:rsidRPr="00760949">
              <w:rPr>
                <w:sz w:val="18"/>
                <w:szCs w:val="18"/>
                <w:lang w:eastAsia="pl-PL"/>
              </w:rPr>
              <w:t xml:space="preserve">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BEE09C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73B695D4" w14:textId="77777777" w:rsidTr="00EA792A">
        <w:trPr>
          <w:trHeight w:val="89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A9F56B8" w14:textId="663AC2C1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Waga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DCEBD7D" w14:textId="774E662A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pl-PL"/>
              </w:rPr>
              <w:t>247</w:t>
            </w:r>
            <w:r w:rsidRPr="00760949">
              <w:rPr>
                <w:sz w:val="18"/>
                <w:szCs w:val="18"/>
                <w:lang w:eastAsia="pl-PL"/>
              </w:rPr>
              <w:t>g  +/- 5 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4CC9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7C39B424" w14:textId="77777777" w:rsidTr="00EA792A">
        <w:trPr>
          <w:trHeight w:val="79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E9EEBEA" w14:textId="15B2435C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eastAsia="pl-PL"/>
              </w:rPr>
              <w:t>Kolor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1CD3A42" w14:textId="72CEDBB0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pl-PL"/>
              </w:rPr>
              <w:t>Preferowany czarny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40F667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478EF0D4" w14:textId="77777777" w:rsidTr="00110419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C0CA67" w14:textId="04CEE2C8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Dołączone akcesoria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B21BF0A" w14:textId="0FDEBF3E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Kabel 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AAB281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2F3EDAAC" w14:textId="77777777" w:rsidTr="00110419">
        <w:trPr>
          <w:trHeight w:val="15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1B9D97E" w14:textId="6F5B63EB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1D9A6DD" w14:textId="201529A1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Min. 24 miesiące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E3624B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0ECE45DC" w14:textId="77777777" w:rsidTr="00110419">
        <w:trPr>
          <w:trHeight w:val="20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957C30A" w14:textId="66EAD7AF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Rodzaj dysku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6E22635" w14:textId="5A613861" w:rsidR="00AB61AC" w:rsidRPr="001D28FA" w:rsidRDefault="00AB61AC" w:rsidP="00AB61AC">
            <w:pPr>
              <w:ind w:left="708" w:hanging="708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magnetyczny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09559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2C0E3EE7" w14:textId="77777777" w:rsidTr="00AB61AC">
        <w:trPr>
          <w:trHeight w:val="121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A5ACA30" w14:textId="5EBCB8FA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Pojemność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80B4EEF" w14:textId="09114390" w:rsidR="00AB61AC" w:rsidRPr="001D28FA" w:rsidRDefault="00AB61AC" w:rsidP="00AB61AC">
            <w:pPr>
              <w:suppressAutoHyphens w:val="0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pl-PL"/>
              </w:rPr>
              <w:t>4</w:t>
            </w:r>
            <w:r w:rsidRPr="00760949">
              <w:rPr>
                <w:sz w:val="18"/>
                <w:szCs w:val="18"/>
                <w:lang w:eastAsia="pl-PL"/>
              </w:rPr>
              <w:t>TB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FE2D7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AB61AC" w:rsidRPr="001D28FA" w14:paraId="7FC9659F" w14:textId="77777777" w:rsidTr="00AB61AC">
        <w:trPr>
          <w:trHeight w:val="97"/>
        </w:trPr>
        <w:tc>
          <w:tcPr>
            <w:tcW w:w="10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8FF3DE" w14:textId="76599EA3" w:rsidR="00AB61AC" w:rsidRPr="001D28FA" w:rsidRDefault="00AB61AC" w:rsidP="00AB61AC">
            <w:pPr>
              <w:suppressAutoHyphens w:val="0"/>
              <w:rPr>
                <w:b/>
                <w:sz w:val="18"/>
                <w:szCs w:val="18"/>
              </w:rPr>
            </w:pPr>
            <w:r w:rsidRPr="00760949">
              <w:rPr>
                <w:b/>
                <w:bCs/>
                <w:sz w:val="18"/>
                <w:szCs w:val="18"/>
                <w:lang w:eastAsia="pl-PL"/>
              </w:rPr>
              <w:t>Interfejs</w:t>
            </w:r>
          </w:p>
        </w:tc>
        <w:tc>
          <w:tcPr>
            <w:tcW w:w="24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28B5E38" w14:textId="6727BD50" w:rsidR="00AB61AC" w:rsidRPr="001D28FA" w:rsidRDefault="00AB61AC" w:rsidP="00AB61AC">
            <w:pPr>
              <w:suppressAutoHyphens w:val="0"/>
              <w:rPr>
                <w:sz w:val="18"/>
                <w:szCs w:val="18"/>
              </w:rPr>
            </w:pPr>
            <w:r w:rsidRPr="00760949">
              <w:rPr>
                <w:sz w:val="18"/>
                <w:szCs w:val="18"/>
                <w:lang w:eastAsia="pl-PL"/>
              </w:rPr>
              <w:t>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A6AA1" w14:textId="77777777" w:rsidR="00AB61AC" w:rsidRPr="001D28FA" w:rsidRDefault="00AB61AC" w:rsidP="00AB61AC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6C4C7B5F" w14:textId="75A866E4" w:rsidR="00BD38CC" w:rsidRPr="001D28FA" w:rsidRDefault="00BD38CC" w:rsidP="00BD38CC">
      <w:pPr>
        <w:pStyle w:val="Tekstpodstawowywcity"/>
        <w:spacing w:after="360"/>
        <w:ind w:left="0"/>
        <w:rPr>
          <w:sz w:val="18"/>
          <w:szCs w:val="18"/>
          <w:lang w:eastAsia="zh-CN"/>
        </w:rPr>
      </w:pPr>
      <w:r w:rsidRPr="001D28FA">
        <w:rPr>
          <w:sz w:val="18"/>
          <w:szCs w:val="18"/>
          <w:lang w:eastAsia="zh-CN"/>
        </w:rPr>
        <w:t xml:space="preserve">Przykładowy sprzęt spełniający wymagania: </w:t>
      </w:r>
      <w:r w:rsidR="00AB61AC" w:rsidRPr="00AB61AC">
        <w:rPr>
          <w:sz w:val="18"/>
          <w:szCs w:val="18"/>
          <w:lang w:eastAsia="zh-CN"/>
        </w:rPr>
        <w:t xml:space="preserve">Seagate Backup Plus </w:t>
      </w:r>
      <w:proofErr w:type="spellStart"/>
      <w:r w:rsidR="00AB61AC" w:rsidRPr="00AB61AC">
        <w:rPr>
          <w:sz w:val="18"/>
          <w:szCs w:val="18"/>
          <w:lang w:eastAsia="zh-CN"/>
        </w:rPr>
        <w:t>Portable</w:t>
      </w:r>
      <w:proofErr w:type="spellEnd"/>
      <w:r w:rsidR="00AB61AC" w:rsidRPr="00AB61AC">
        <w:rPr>
          <w:sz w:val="18"/>
          <w:szCs w:val="18"/>
          <w:lang w:eastAsia="zh-CN"/>
        </w:rPr>
        <w:t xml:space="preserve"> 4tb Czarny (Stdr4000200)</w:t>
      </w:r>
    </w:p>
    <w:p w14:paraId="5B6745CE" w14:textId="77777777" w:rsidR="00BD38CC" w:rsidRPr="001D28FA" w:rsidRDefault="00BD38CC" w:rsidP="00BD38CC">
      <w:pPr>
        <w:jc w:val="both"/>
        <w:rPr>
          <w:bCs/>
          <w:sz w:val="22"/>
          <w:szCs w:val="22"/>
          <w:u w:val="single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23EDC961" w14:textId="77777777" w:rsidR="00BD38CC" w:rsidRPr="001D28FA" w:rsidRDefault="00BD38CC" w:rsidP="00BD38CC">
      <w:pPr>
        <w:pStyle w:val="Tekstpodstawowywcity"/>
        <w:ind w:left="0"/>
        <w:rPr>
          <w:sz w:val="22"/>
          <w:szCs w:val="22"/>
          <w:lang w:eastAsia="zh-CN"/>
        </w:rPr>
      </w:pPr>
    </w:p>
    <w:p w14:paraId="74534409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3965F725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17C7133F" w14:textId="77777777" w:rsidR="00BD38CC" w:rsidRPr="001D28FA" w:rsidRDefault="00BD38CC" w:rsidP="00BD38CC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4B3A1255" w14:textId="77777777" w:rsidR="00BD38CC" w:rsidRPr="001D28FA" w:rsidRDefault="00BD38CC" w:rsidP="00BD38CC">
      <w:pPr>
        <w:tabs>
          <w:tab w:val="left" w:pos="360"/>
        </w:tabs>
        <w:jc w:val="both"/>
        <w:rPr>
          <w:sz w:val="22"/>
          <w:szCs w:val="22"/>
        </w:rPr>
      </w:pPr>
    </w:p>
    <w:p w14:paraId="1BC299BA" w14:textId="77777777" w:rsidR="00BD38CC" w:rsidRPr="001D28FA" w:rsidRDefault="00BD38CC" w:rsidP="00BD38CC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13903F47" w14:textId="77777777" w:rsidR="00BD38CC" w:rsidRPr="001D28FA" w:rsidRDefault="00BD38CC" w:rsidP="00BD38CC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1FD83DF1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45CD1467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679482B1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4766A0E2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4736DD1C" w14:textId="77777777" w:rsidR="00BD38CC" w:rsidRPr="001D28FA" w:rsidRDefault="00BD38CC" w:rsidP="00BD38CC">
      <w:pPr>
        <w:pStyle w:val="Tekstpodstawowywcity"/>
        <w:ind w:left="0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</w:t>
      </w:r>
    </w:p>
    <w:p w14:paraId="1ECD614D" w14:textId="77777777" w:rsidR="00BD38CC" w:rsidRPr="001D28FA" w:rsidRDefault="00BD38CC" w:rsidP="00BD38CC">
      <w:pPr>
        <w:pStyle w:val="Tekstpodstawowywcity"/>
        <w:jc w:val="right"/>
        <w:rPr>
          <w:sz w:val="22"/>
          <w:szCs w:val="22"/>
        </w:rPr>
      </w:pPr>
    </w:p>
    <w:p w14:paraId="481A908D" w14:textId="77777777" w:rsidR="00BD38CC" w:rsidRPr="001D28FA" w:rsidRDefault="00BD38CC" w:rsidP="00BD38CC">
      <w:pPr>
        <w:pStyle w:val="Tekstpodstawowywcity"/>
        <w:jc w:val="right"/>
        <w:rPr>
          <w:sz w:val="22"/>
          <w:szCs w:val="22"/>
        </w:rPr>
      </w:pPr>
    </w:p>
    <w:p w14:paraId="3E28594C" w14:textId="77777777" w:rsidR="00BD38CC" w:rsidRPr="001D28FA" w:rsidRDefault="00BD38CC" w:rsidP="00BD38CC">
      <w:pPr>
        <w:pStyle w:val="Tekstpodstawowywcity"/>
        <w:jc w:val="right"/>
        <w:rPr>
          <w:sz w:val="22"/>
          <w:szCs w:val="22"/>
        </w:rPr>
      </w:pPr>
    </w:p>
    <w:p w14:paraId="2CF69DEA" w14:textId="77777777" w:rsidR="00BD38CC" w:rsidRPr="001D28FA" w:rsidRDefault="00BD38CC" w:rsidP="00BD38CC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0C14E3AA" w14:textId="77777777" w:rsidR="00BD38CC" w:rsidRPr="001D28FA" w:rsidRDefault="00BD38CC" w:rsidP="00BD38CC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podpis i pieczątka Wykonawcy lub osoby upoważnionej</w:t>
      </w:r>
    </w:p>
    <w:p w14:paraId="186EB971" w14:textId="77777777" w:rsidR="00BD38CC" w:rsidRPr="001D28FA" w:rsidRDefault="00BD38CC" w:rsidP="00BD38CC">
      <w:pPr>
        <w:pStyle w:val="Tekstpodstawowywcity"/>
        <w:ind w:left="0"/>
        <w:rPr>
          <w:sz w:val="20"/>
        </w:rPr>
      </w:pPr>
    </w:p>
    <w:p w14:paraId="202AF8FF" w14:textId="77777777" w:rsidR="004F366B" w:rsidRPr="001D28FA" w:rsidRDefault="004F366B" w:rsidP="004F366B">
      <w:pPr>
        <w:suppressAutoHyphens w:val="0"/>
        <w:rPr>
          <w:b/>
          <w:sz w:val="22"/>
          <w:szCs w:val="22"/>
        </w:rPr>
      </w:pPr>
    </w:p>
    <w:p w14:paraId="026893B9" w14:textId="77777777" w:rsidR="006826B6" w:rsidRDefault="006826B6" w:rsidP="006826B6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 w:type="page"/>
      </w:r>
    </w:p>
    <w:p w14:paraId="07F12569" w14:textId="3F7DA6DE" w:rsidR="006826B6" w:rsidRPr="001D28FA" w:rsidRDefault="006826B6" w:rsidP="006826B6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EA792A">
        <w:rPr>
          <w:b/>
          <w:bCs/>
          <w:sz w:val="22"/>
          <w:szCs w:val="22"/>
        </w:rPr>
        <w:t>Załącznik nr 4.9.</w:t>
      </w:r>
    </w:p>
    <w:p w14:paraId="4934E873" w14:textId="77777777" w:rsidR="006826B6" w:rsidRPr="001D28FA" w:rsidRDefault="006826B6" w:rsidP="006826B6">
      <w:pPr>
        <w:rPr>
          <w:sz w:val="22"/>
          <w:szCs w:val="22"/>
        </w:rPr>
      </w:pPr>
    </w:p>
    <w:p w14:paraId="0DC667EC" w14:textId="77777777" w:rsidR="006826B6" w:rsidRPr="001D28FA" w:rsidRDefault="006826B6" w:rsidP="006826B6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0F8D8654" w14:textId="77777777" w:rsidR="006826B6" w:rsidRPr="001D28FA" w:rsidRDefault="006826B6" w:rsidP="006826B6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436703D5" w14:textId="77777777" w:rsidR="006826B6" w:rsidRPr="001D28FA" w:rsidRDefault="006826B6" w:rsidP="006826B6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620AC883" w14:textId="77777777" w:rsidR="006826B6" w:rsidRPr="001D28FA" w:rsidRDefault="006826B6" w:rsidP="006826B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52BB2407" w14:textId="5351D1AB" w:rsidR="006826B6" w:rsidRPr="001D28FA" w:rsidRDefault="006826B6" w:rsidP="006826B6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IX</w:t>
      </w:r>
    </w:p>
    <w:p w14:paraId="70620398" w14:textId="77777777" w:rsidR="006826B6" w:rsidRDefault="006826B6" w:rsidP="006826B6">
      <w:pPr>
        <w:keepNext/>
        <w:rPr>
          <w:b/>
          <w:sz w:val="22"/>
          <w:szCs w:val="22"/>
        </w:rPr>
      </w:pPr>
    </w:p>
    <w:p w14:paraId="7B30E35D" w14:textId="6E4FECAF" w:rsidR="006826B6" w:rsidRPr="001D28FA" w:rsidRDefault="006826B6" w:rsidP="006826B6">
      <w:pPr>
        <w:keepNext/>
        <w:rPr>
          <w:b/>
          <w:sz w:val="22"/>
          <w:szCs w:val="22"/>
        </w:rPr>
      </w:pPr>
      <w:r w:rsidRPr="007B3481">
        <w:rPr>
          <w:b/>
          <w:sz w:val="22"/>
          <w:szCs w:val="22"/>
        </w:rPr>
        <w:t>1. Laptop – 1 sztuka</w:t>
      </w:r>
    </w:p>
    <w:p w14:paraId="1D8F5E73" w14:textId="68CFA058" w:rsidR="006826B6" w:rsidRPr="001D28FA" w:rsidRDefault="006826B6" w:rsidP="006826B6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>(</w:t>
      </w:r>
      <w:r w:rsidRPr="001D28FA">
        <w:rPr>
          <w:bCs/>
          <w:sz w:val="22"/>
          <w:szCs w:val="22"/>
        </w:rPr>
        <w:t>Kod CPV: 30.21.31.00-6 Komputery przenośne</w:t>
      </w:r>
      <w:r w:rsidRPr="001D28FA">
        <w:rPr>
          <w:sz w:val="22"/>
          <w:szCs w:val="22"/>
        </w:rPr>
        <w:t>)</w:t>
      </w:r>
    </w:p>
    <w:p w14:paraId="20271867" w14:textId="77777777" w:rsidR="006826B6" w:rsidRPr="001D28FA" w:rsidRDefault="006826B6" w:rsidP="006826B6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16DFEADB" w14:textId="77777777" w:rsidR="006826B6" w:rsidRPr="001D28FA" w:rsidRDefault="006826B6" w:rsidP="006826B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13"/>
        <w:gridCol w:w="4111"/>
        <w:gridCol w:w="3118"/>
      </w:tblGrid>
      <w:tr w:rsidR="006826B6" w:rsidRPr="001D28FA" w14:paraId="19157215" w14:textId="77777777" w:rsidTr="003019BE"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7419952" w14:textId="77777777" w:rsidR="006826B6" w:rsidRPr="001D28FA" w:rsidRDefault="006826B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AA39663" w14:textId="77777777" w:rsidR="006826B6" w:rsidRPr="001D28FA" w:rsidRDefault="006826B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10CD2544" w14:textId="77777777" w:rsidR="006826B6" w:rsidRPr="001D28FA" w:rsidRDefault="006826B6" w:rsidP="00110419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291B5841" w14:textId="77777777" w:rsidR="006826B6" w:rsidRPr="001D28FA" w:rsidRDefault="006826B6" w:rsidP="00110419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7B3481" w:rsidRPr="007B3481" w14:paraId="29DC4FC2" w14:textId="77777777" w:rsidTr="003019BE">
        <w:trPr>
          <w:trHeight w:val="485"/>
        </w:trPr>
        <w:tc>
          <w:tcPr>
            <w:tcW w:w="147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0F3FE7D" w14:textId="77777777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Procesor</w:t>
            </w:r>
          </w:p>
          <w:p w14:paraId="66C65982" w14:textId="25236DD7" w:rsidR="007B3481" w:rsidRPr="003019BE" w:rsidRDefault="007B3481" w:rsidP="007B3481">
            <w:pPr>
              <w:rPr>
                <w:b/>
                <w:sz w:val="18"/>
                <w:szCs w:val="18"/>
              </w:rPr>
            </w:pPr>
          </w:p>
        </w:tc>
        <w:tc>
          <w:tcPr>
            <w:tcW w:w="2007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264ADCF" w14:textId="6CC66FE7" w:rsidR="007B3481" w:rsidRPr="003019BE" w:rsidRDefault="007B3481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5835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https://www.cpubenchmark.net/high_end_cpus.html z dnia 23.11.2016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CD962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02B7FBA2" w14:textId="77777777" w:rsidTr="003019BE">
        <w:trPr>
          <w:trHeight w:val="20"/>
        </w:trPr>
        <w:tc>
          <w:tcPr>
            <w:tcW w:w="147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3EC8013" w14:textId="77777777" w:rsidR="007B3481" w:rsidRPr="003019BE" w:rsidRDefault="007B3481" w:rsidP="007B3481">
            <w:pPr>
              <w:rPr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007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2FA0E07" w14:textId="77777777" w:rsidR="007B3481" w:rsidRPr="003019BE" w:rsidRDefault="007B3481" w:rsidP="007B3481">
            <w:pPr>
              <w:rPr>
                <w:sz w:val="18"/>
                <w:szCs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8F410" w14:textId="0B37F541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7B3481" w:rsidRPr="00447F3D" w14:paraId="3F51EF2B" w14:textId="77777777" w:rsidTr="003019BE">
        <w:trPr>
          <w:trHeight w:val="20"/>
        </w:trPr>
        <w:tc>
          <w:tcPr>
            <w:tcW w:w="1471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961185B" w14:textId="5B398854" w:rsidR="007B3481" w:rsidRPr="003019BE" w:rsidRDefault="007B3481" w:rsidP="007B3481">
            <w:pPr>
              <w:rPr>
                <w:b/>
                <w:bCs/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Pamięć RAM</w:t>
            </w:r>
          </w:p>
        </w:tc>
        <w:tc>
          <w:tcPr>
            <w:tcW w:w="2007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CF01F2A" w14:textId="57E7A589" w:rsidR="007B3481" w:rsidRPr="003019BE" w:rsidRDefault="007B3481" w:rsidP="007B3481">
            <w:pPr>
              <w:rPr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Min. 8 GB (SO-DIMM DDR4, 2133MHz)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892BB" w14:textId="77777777" w:rsidR="007B3481" w:rsidRPr="003019BE" w:rsidRDefault="007B3481" w:rsidP="007B3481">
            <w:pPr>
              <w:rPr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7B3481" w:rsidRPr="006826B6" w14:paraId="1539599E" w14:textId="77777777" w:rsidTr="003019BE">
        <w:trPr>
          <w:trHeight w:val="263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73D2607" w14:textId="2870C88F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Maksymalna obsługiwana ilość pamięci RAM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FE8D2E2" w14:textId="09CAD81D" w:rsidR="007B3481" w:rsidRPr="003019BE" w:rsidRDefault="007B3481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Min. 32 GB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EE7A5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3BA600F5" w14:textId="77777777" w:rsidTr="003019BE">
        <w:trPr>
          <w:trHeight w:val="321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42FD079" w14:textId="45D192EC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Ilość gniazd pamięci (ogółem / wolne)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95D9623" w14:textId="13FE3F07" w:rsidR="007B3481" w:rsidRPr="003019BE" w:rsidRDefault="007B3481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2/1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5590F0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61B7047B" w14:textId="77777777" w:rsidTr="003019BE">
        <w:trPr>
          <w:trHeight w:val="327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A7F9290" w14:textId="1BC4BA79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 xml:space="preserve">Dysk(i) 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B269D2B" w14:textId="65328002" w:rsidR="007B3481" w:rsidRPr="003019BE" w:rsidRDefault="007B3481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Min. 1TB HDD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6841F4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3682405B" w14:textId="77777777" w:rsidTr="003019BE"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533D087" w14:textId="5D65B493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Typ ekranu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D3AFD2" w14:textId="21CD622A" w:rsidR="007B3481" w:rsidRPr="003019BE" w:rsidRDefault="007B3481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Matowy, LED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0CF0E5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00B558DF" w14:textId="77777777" w:rsidTr="003019BE"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EBC19E" w14:textId="5F3BBB46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Przekątna ekranu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86FAD15" w14:textId="118C5A5A" w:rsidR="007B3481" w:rsidRPr="003019BE" w:rsidRDefault="007B3481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15,6"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4FBA93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712500B7" w14:textId="77777777" w:rsidTr="003019BE">
        <w:trPr>
          <w:trHeight w:val="263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81F10B8" w14:textId="5072F414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Nominalna rozdzielczość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AD1350A" w14:textId="650A84BF" w:rsidR="007B3481" w:rsidRPr="003019BE" w:rsidRDefault="007B3481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1920 x 1080 (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FullHD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ECAFE6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019BE" w:rsidRPr="001D28FA" w14:paraId="498823BA" w14:textId="77777777" w:rsidTr="003019BE">
        <w:trPr>
          <w:trHeight w:val="467"/>
        </w:trPr>
        <w:tc>
          <w:tcPr>
            <w:tcW w:w="1471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399578E" w14:textId="5F93794A" w:rsidR="003019BE" w:rsidRPr="003019BE" w:rsidRDefault="003019BE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Karta graficzna</w:t>
            </w:r>
          </w:p>
        </w:tc>
        <w:tc>
          <w:tcPr>
            <w:tcW w:w="2007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CC0ABCB" w14:textId="37A0E6EC" w:rsidR="003019BE" w:rsidRPr="003019BE" w:rsidRDefault="003019BE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1746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http://www.videocardbenchmark.net/high_end_gpus.html z dnia 23.11.2016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8B4FFB" w14:textId="77777777" w:rsidR="003019BE" w:rsidRPr="003019BE" w:rsidRDefault="003019BE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019BE" w:rsidRPr="001D28FA" w14:paraId="7EE02FD3" w14:textId="77777777" w:rsidTr="00EA792A">
        <w:trPr>
          <w:trHeight w:val="20"/>
        </w:trPr>
        <w:tc>
          <w:tcPr>
            <w:tcW w:w="1471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558039C" w14:textId="77777777" w:rsidR="003019BE" w:rsidRPr="003019BE" w:rsidRDefault="003019BE" w:rsidP="007B3481">
            <w:pPr>
              <w:rPr>
                <w:rFonts w:cstheme="minorHAnsi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2007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8F7673" w14:textId="77777777" w:rsidR="003019BE" w:rsidRPr="003019BE" w:rsidRDefault="003019BE" w:rsidP="007B3481">
            <w:pPr>
              <w:rPr>
                <w:rFonts w:cstheme="minorHAnsi"/>
                <w:sz w:val="18"/>
                <w:szCs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C00081" w14:textId="54C9E566" w:rsidR="003019BE" w:rsidRPr="003019BE" w:rsidRDefault="003019BE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3019BE" w:rsidRPr="001D28FA" w14:paraId="18605C9A" w14:textId="77777777" w:rsidTr="003019BE">
        <w:trPr>
          <w:trHeight w:val="501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6CF84B8" w14:textId="65D7A72E" w:rsidR="003019BE" w:rsidRPr="003019BE" w:rsidRDefault="003019BE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Wielkość pamięci karty graficznej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2233AC4" w14:textId="49EF436E" w:rsidR="003019BE" w:rsidRPr="003019BE" w:rsidRDefault="003019BE" w:rsidP="007B3481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2048 MB GDDR3 (pamięć własna)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C926CAE" w14:textId="77777777" w:rsidR="003019BE" w:rsidRPr="003019BE" w:rsidRDefault="003019BE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1DDF172B" w14:textId="77777777" w:rsidTr="003019BE">
        <w:trPr>
          <w:trHeight w:val="315"/>
        </w:trPr>
        <w:tc>
          <w:tcPr>
            <w:tcW w:w="1471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9AC13A3" w14:textId="22D52420" w:rsidR="007B3481" w:rsidRPr="003019BE" w:rsidRDefault="007B3481" w:rsidP="007B3481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Wbudowane napędy optyczne</w:t>
            </w:r>
          </w:p>
        </w:tc>
        <w:tc>
          <w:tcPr>
            <w:tcW w:w="2007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97A45A8" w14:textId="1D54668F" w:rsidR="007B3481" w:rsidRPr="003019BE" w:rsidRDefault="007B3481" w:rsidP="007B3481">
            <w:pPr>
              <w:rPr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Cs/>
                <w:sz w:val="18"/>
                <w:szCs w:val="18"/>
                <w:lang w:eastAsia="pl-PL"/>
              </w:rPr>
              <w:t xml:space="preserve">Nagrywarka DVD+/-RW </w:t>
            </w:r>
            <w:proofErr w:type="spellStart"/>
            <w:r w:rsidRPr="003019BE">
              <w:rPr>
                <w:rFonts w:cstheme="minorHAnsi"/>
                <w:bCs/>
                <w:sz w:val="18"/>
                <w:szCs w:val="18"/>
                <w:lang w:eastAsia="pl-PL"/>
              </w:rPr>
              <w:t>DualLayer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F182C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70AC3978" w14:textId="77777777" w:rsidTr="003019BE">
        <w:trPr>
          <w:trHeight w:val="244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9D2290A" w14:textId="78841F9C" w:rsidR="007B3481" w:rsidRPr="003019BE" w:rsidRDefault="007B3481" w:rsidP="007B3481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Dźwięk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FCC88E5" w14:textId="77777777" w:rsidR="00E31F47" w:rsidRDefault="00E31F47" w:rsidP="00E31F47">
            <w:pPr>
              <w:rPr>
                <w:rFonts w:cstheme="minorHAnsi"/>
                <w:sz w:val="18"/>
                <w:szCs w:val="18"/>
                <w:lang w:eastAsia="pl-PL"/>
              </w:rPr>
            </w:pPr>
            <w:r>
              <w:rPr>
                <w:rFonts w:cstheme="minorHAnsi"/>
                <w:sz w:val="18"/>
                <w:szCs w:val="18"/>
                <w:lang w:eastAsia="pl-PL"/>
              </w:rPr>
              <w:t>Zintegrowana karta dźwiękowa</w:t>
            </w:r>
          </w:p>
          <w:p w14:paraId="6E7D47C3" w14:textId="4C52CE98" w:rsidR="007B3481" w:rsidRPr="003019BE" w:rsidRDefault="007B3481" w:rsidP="00E31F4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Wbudowany mikrofon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Wbudowane głośniki stereo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6E997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218907BC" w14:textId="77777777" w:rsidTr="003019BE">
        <w:trPr>
          <w:trHeight w:val="361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A2594DA" w14:textId="04AC6D58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Kamera internetowa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ECC242C" w14:textId="088EAF84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1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Mpix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46F91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447F3D" w14:paraId="4AE92E22" w14:textId="77777777" w:rsidTr="003019BE">
        <w:trPr>
          <w:trHeight w:val="21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0FA8D04" w14:textId="64F016BE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Łączność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700A480" w14:textId="69A57546" w:rsidR="007B3481" w:rsidRPr="003019BE" w:rsidRDefault="007B3481" w:rsidP="007B3481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Wi-Fi 802.11 a/b/g/n/ac</w:t>
            </w: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br/>
              <w:t>Bluetooth</w:t>
            </w: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br/>
              <w:t>LAN 10/100/1000 Mbps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B3985D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7B3481" w:rsidRPr="006826B6" w14:paraId="70B60BB5" w14:textId="77777777" w:rsidTr="003019BE">
        <w:trPr>
          <w:trHeight w:val="361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E9B9C0D" w14:textId="0B91011C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Rodzaje wyjść / wejść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4E43A41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Wyjście słuchawkowe/głośnikowe</w:t>
            </w:r>
          </w:p>
          <w:p w14:paraId="529BBA76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USB Typu-C – min. 1 szt.</w:t>
            </w:r>
          </w:p>
          <w:p w14:paraId="3B4D1B75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Czytnik kart pamięci</w:t>
            </w:r>
          </w:p>
          <w:p w14:paraId="18232223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Wejście mikrofonowe</w:t>
            </w:r>
          </w:p>
          <w:p w14:paraId="16E148E6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USB 3.1 Gen. 1 (USB 3.0) – min. 2 szt.</w:t>
            </w:r>
          </w:p>
          <w:p w14:paraId="5BB64B29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USB 2.0 – min. 1 szt.</w:t>
            </w:r>
          </w:p>
          <w:p w14:paraId="7B6E5927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RJ-45 (LAN)</w:t>
            </w:r>
          </w:p>
          <w:p w14:paraId="535F37A2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Mini Display Port</w:t>
            </w:r>
          </w:p>
          <w:p w14:paraId="62BE866C" w14:textId="06E63578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HDMI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37C60F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557714C6" w14:textId="77777777" w:rsidTr="003019BE">
        <w:trPr>
          <w:trHeight w:val="193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2EC0BED" w14:textId="489DFA7C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Bateria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4924F9A" w14:textId="6F9F423B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3800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mAh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>, Li-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Ion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48BE0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447F3D" w14:paraId="012FD066" w14:textId="77777777" w:rsidTr="003019BE">
        <w:trPr>
          <w:trHeight w:val="42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464C845" w14:textId="4BBCD3CF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Zainstalowany system operacyjny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63DED3" w14:textId="26168823" w:rsidR="007B3481" w:rsidRPr="003019BE" w:rsidRDefault="007B3481" w:rsidP="007B3481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Microsoft Windows 10  PL (wersja 64-bitowa)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823BC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7B3481" w:rsidRPr="006826B6" w14:paraId="74783F40" w14:textId="77777777" w:rsidTr="003019BE">
        <w:trPr>
          <w:trHeight w:val="203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25A7827" w14:textId="49717BAF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Wysokość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3C03243" w14:textId="21A2C1AB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29 +/- 1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4D4E5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0151A19D" w14:textId="77777777" w:rsidTr="003019BE">
        <w:trPr>
          <w:trHeight w:val="20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41F6B9E" w14:textId="7BEC6F78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Szerokość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4705F7F" w14:textId="387D5132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383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C4F78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63FD4269" w14:textId="77777777" w:rsidTr="003019BE">
        <w:trPr>
          <w:trHeight w:val="20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3B1B08B" w14:textId="3AA0B5B8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Głębokość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2CE9A4A" w14:textId="4268236B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260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01ED67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4CF488D5" w14:textId="77777777" w:rsidTr="003019BE">
        <w:trPr>
          <w:trHeight w:val="281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5E9A69E" w14:textId="302395F7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Waga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A9A129" w14:textId="603CF341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Max. 2,30 kg (z baterią)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9890B6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56A69739" w14:textId="77777777" w:rsidTr="003019BE">
        <w:trPr>
          <w:trHeight w:val="361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C3230BD" w14:textId="1D4CEC3E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Dodatkowe informacje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B0FC205" w14:textId="77777777" w:rsidR="007B3481" w:rsidRPr="003019BE" w:rsidRDefault="007B3481" w:rsidP="007B3481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Możliwość zabezpieczenia linką (port Kensington Lock)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Wielodotykowy  touchpad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Wydzielona klawiatura numeryczna</w:t>
            </w:r>
          </w:p>
          <w:p w14:paraId="0C84A8F1" w14:textId="1692F5D6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Standard klawiatury: US międzynarodowy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D6B4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41E2EA63" w14:textId="77777777" w:rsidTr="003019BE">
        <w:trPr>
          <w:trHeight w:val="213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0044BC2" w14:textId="1EEDD92D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Dołączone akcesoria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FDB3A73" w14:textId="25B1634C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Zasilacz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E39FA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7B3481" w:rsidRPr="001D28FA" w14:paraId="36E0B25B" w14:textId="77777777" w:rsidTr="003019BE">
        <w:trPr>
          <w:trHeight w:val="177"/>
        </w:trPr>
        <w:tc>
          <w:tcPr>
            <w:tcW w:w="147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46A524" w14:textId="213B2D2F" w:rsidR="007B3481" w:rsidRPr="003019BE" w:rsidRDefault="007B3481" w:rsidP="007B3481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20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63A335D" w14:textId="76411DFE" w:rsidR="007B3481" w:rsidRPr="003019BE" w:rsidRDefault="007B3481" w:rsidP="007B3481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Min. 24 miesiące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D15618" w14:textId="77777777" w:rsidR="007B3481" w:rsidRPr="003019BE" w:rsidRDefault="007B3481" w:rsidP="007B3481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46D0B339" w14:textId="46DDAD88" w:rsidR="006826B6" w:rsidRPr="001D28FA" w:rsidRDefault="006826B6" w:rsidP="006826B6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7B3481" w:rsidRPr="007B3481">
        <w:rPr>
          <w:sz w:val="18"/>
          <w:szCs w:val="18"/>
          <w:lang w:eastAsia="pl-PL"/>
        </w:rPr>
        <w:t>MSI GL62 i5-6300HQ/8GB/1TB/Win10X GTX950M 2GB FHD</w:t>
      </w:r>
    </w:p>
    <w:p w14:paraId="3B11B666" w14:textId="77777777" w:rsidR="006826B6" w:rsidRPr="001D28FA" w:rsidRDefault="006826B6" w:rsidP="006826B6">
      <w:pPr>
        <w:pStyle w:val="Tekstpodstawowywcity"/>
        <w:ind w:left="0"/>
        <w:jc w:val="both"/>
        <w:rPr>
          <w:sz w:val="18"/>
          <w:lang w:eastAsia="zh-CN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318F2F36" w14:textId="77777777" w:rsidR="006826B6" w:rsidRPr="001D28FA" w:rsidRDefault="006826B6" w:rsidP="006826B6">
      <w:pPr>
        <w:pStyle w:val="Tekstpodstawowywcity"/>
        <w:ind w:left="0"/>
        <w:rPr>
          <w:sz w:val="22"/>
          <w:szCs w:val="22"/>
          <w:lang w:eastAsia="zh-CN"/>
        </w:rPr>
      </w:pPr>
    </w:p>
    <w:p w14:paraId="5D130162" w14:textId="50421852" w:rsidR="006826B6" w:rsidRPr="001D28FA" w:rsidRDefault="006826B6" w:rsidP="006826B6">
      <w:pPr>
        <w:jc w:val="both"/>
        <w:rPr>
          <w:b/>
          <w:bCs/>
          <w:sz w:val="22"/>
          <w:szCs w:val="22"/>
          <w:u w:val="single"/>
        </w:rPr>
      </w:pPr>
      <w:r w:rsidRPr="001D28FA">
        <w:rPr>
          <w:b/>
          <w:bCs/>
          <w:sz w:val="22"/>
          <w:szCs w:val="22"/>
          <w:u w:val="single"/>
        </w:rPr>
        <w:t>Wykonawca zobowiązany jest wskazać również (oprócz wskazania rzeczywistych parametró</w:t>
      </w:r>
      <w:r>
        <w:rPr>
          <w:b/>
          <w:bCs/>
          <w:sz w:val="22"/>
          <w:szCs w:val="22"/>
          <w:u w:val="single"/>
        </w:rPr>
        <w:t>w) producenta i model procesora</w:t>
      </w:r>
      <w:r w:rsidRPr="001D28FA">
        <w:rPr>
          <w:b/>
          <w:bCs/>
          <w:sz w:val="22"/>
          <w:szCs w:val="22"/>
          <w:u w:val="single"/>
        </w:rPr>
        <w:t xml:space="preserve"> oraz kart</w:t>
      </w:r>
      <w:r>
        <w:rPr>
          <w:b/>
          <w:bCs/>
          <w:sz w:val="22"/>
          <w:szCs w:val="22"/>
          <w:u w:val="single"/>
        </w:rPr>
        <w:t>y</w:t>
      </w:r>
      <w:r w:rsidRPr="001D28FA">
        <w:rPr>
          <w:b/>
          <w:bCs/>
          <w:sz w:val="22"/>
          <w:szCs w:val="22"/>
          <w:u w:val="single"/>
        </w:rPr>
        <w:t xml:space="preserve"> graficzn</w:t>
      </w:r>
      <w:r>
        <w:rPr>
          <w:b/>
          <w:bCs/>
          <w:sz w:val="22"/>
          <w:szCs w:val="22"/>
          <w:u w:val="single"/>
        </w:rPr>
        <w:t>ej</w:t>
      </w:r>
      <w:r w:rsidRPr="001D28FA">
        <w:rPr>
          <w:b/>
          <w:bCs/>
          <w:sz w:val="22"/>
          <w:szCs w:val="22"/>
          <w:u w:val="single"/>
        </w:rPr>
        <w:t xml:space="preserve"> oferowan</w:t>
      </w:r>
      <w:r>
        <w:rPr>
          <w:b/>
          <w:bCs/>
          <w:sz w:val="22"/>
          <w:szCs w:val="22"/>
          <w:u w:val="single"/>
        </w:rPr>
        <w:t>ego laptopa</w:t>
      </w:r>
      <w:r w:rsidRPr="001D28FA">
        <w:rPr>
          <w:b/>
          <w:bCs/>
          <w:sz w:val="22"/>
          <w:szCs w:val="22"/>
          <w:u w:val="single"/>
        </w:rPr>
        <w:t xml:space="preserve">. </w:t>
      </w:r>
    </w:p>
    <w:p w14:paraId="3D28F37B" w14:textId="77777777" w:rsidR="006826B6" w:rsidRPr="001D28FA" w:rsidRDefault="006826B6" w:rsidP="006826B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67117838" w14:textId="77777777" w:rsidR="006826B6" w:rsidRPr="001D28FA" w:rsidRDefault="006826B6" w:rsidP="006826B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243DE193" w14:textId="77777777" w:rsidR="006826B6" w:rsidRPr="001D28FA" w:rsidRDefault="006826B6" w:rsidP="006826B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75038716" w14:textId="77777777" w:rsidR="006826B6" w:rsidRPr="001D28FA" w:rsidRDefault="006826B6" w:rsidP="006826B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23624A29" w14:textId="77777777" w:rsidR="006826B6" w:rsidRPr="001D28FA" w:rsidRDefault="006826B6" w:rsidP="006826B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0CC3C16B" w14:textId="77777777" w:rsidR="006826B6" w:rsidRPr="001D28FA" w:rsidRDefault="006826B6" w:rsidP="006826B6">
      <w:pPr>
        <w:tabs>
          <w:tab w:val="left" w:pos="360"/>
        </w:tabs>
        <w:jc w:val="both"/>
        <w:rPr>
          <w:sz w:val="22"/>
          <w:szCs w:val="22"/>
        </w:rPr>
      </w:pPr>
    </w:p>
    <w:p w14:paraId="4CDFD407" w14:textId="77777777" w:rsidR="006826B6" w:rsidRPr="001D28FA" w:rsidRDefault="006826B6" w:rsidP="006826B6">
      <w:pPr>
        <w:tabs>
          <w:tab w:val="left" w:pos="360"/>
        </w:tabs>
        <w:jc w:val="both"/>
        <w:rPr>
          <w:sz w:val="22"/>
          <w:szCs w:val="22"/>
        </w:rPr>
      </w:pPr>
    </w:p>
    <w:p w14:paraId="41D5E630" w14:textId="77777777" w:rsidR="006826B6" w:rsidRPr="001D28FA" w:rsidRDefault="006826B6" w:rsidP="006826B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45EC8A84" w14:textId="77777777" w:rsidR="006826B6" w:rsidRPr="001D28FA" w:rsidRDefault="006826B6" w:rsidP="006826B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1E8AC3F2" w14:textId="77777777" w:rsidR="006826B6" w:rsidRPr="001D28FA" w:rsidRDefault="006826B6" w:rsidP="006826B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4C8BD429" w14:textId="77777777" w:rsidR="006826B6" w:rsidRPr="001D28FA" w:rsidRDefault="006826B6" w:rsidP="006826B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2B56FA0B" w14:textId="77777777" w:rsidR="006826B6" w:rsidRPr="001D28FA" w:rsidRDefault="006826B6" w:rsidP="006826B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42C346F8" w14:textId="77777777" w:rsidR="006826B6" w:rsidRPr="001D28FA" w:rsidRDefault="006826B6" w:rsidP="006826B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5886832A" w14:textId="77777777" w:rsidR="006826B6" w:rsidRPr="001D28FA" w:rsidRDefault="006826B6" w:rsidP="006826B6">
      <w:pPr>
        <w:pStyle w:val="Tekstpodstawowywcity"/>
        <w:ind w:left="0"/>
        <w:rPr>
          <w:sz w:val="22"/>
          <w:szCs w:val="22"/>
        </w:rPr>
      </w:pPr>
    </w:p>
    <w:p w14:paraId="3B62D1C0" w14:textId="77777777" w:rsidR="006826B6" w:rsidRPr="001D28FA" w:rsidRDefault="006826B6" w:rsidP="006826B6">
      <w:pPr>
        <w:pStyle w:val="Tekstpodstawowywcity"/>
        <w:jc w:val="right"/>
        <w:rPr>
          <w:sz w:val="22"/>
          <w:szCs w:val="22"/>
        </w:rPr>
      </w:pPr>
    </w:p>
    <w:p w14:paraId="59159761" w14:textId="77777777" w:rsidR="006826B6" w:rsidRPr="001D28FA" w:rsidRDefault="006826B6" w:rsidP="006826B6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2C5D3BE8" w14:textId="77777777" w:rsidR="006826B6" w:rsidRPr="001D28FA" w:rsidRDefault="006826B6" w:rsidP="006826B6">
      <w:pPr>
        <w:pStyle w:val="Tekstpodstawowywcity"/>
        <w:jc w:val="right"/>
        <w:rPr>
          <w:sz w:val="22"/>
          <w:szCs w:val="22"/>
        </w:rPr>
      </w:pPr>
    </w:p>
    <w:p w14:paraId="0FCFFAB1" w14:textId="77777777" w:rsidR="006826B6" w:rsidRPr="001D28FA" w:rsidRDefault="006826B6" w:rsidP="006826B6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38D10FC0" w14:textId="77777777" w:rsidR="006826B6" w:rsidRPr="001D28FA" w:rsidRDefault="006826B6" w:rsidP="006826B6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</w:p>
    <w:p w14:paraId="54382A36" w14:textId="2DAE0E2A" w:rsidR="00ED73C6" w:rsidRPr="001D28FA" w:rsidRDefault="006826B6" w:rsidP="00ED73C6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1D28FA">
        <w:rPr>
          <w:b/>
          <w:sz w:val="22"/>
          <w:szCs w:val="22"/>
        </w:rPr>
        <w:br w:type="page"/>
      </w:r>
      <w:r w:rsidR="00ED73C6" w:rsidRPr="00EA792A">
        <w:rPr>
          <w:b/>
          <w:bCs/>
          <w:sz w:val="22"/>
          <w:szCs w:val="22"/>
        </w:rPr>
        <w:t>Załącznik nr 4.</w:t>
      </w:r>
      <w:r w:rsidR="003F4F2E" w:rsidRPr="00EA792A">
        <w:rPr>
          <w:b/>
          <w:bCs/>
          <w:sz w:val="22"/>
          <w:szCs w:val="22"/>
        </w:rPr>
        <w:t>10</w:t>
      </w:r>
      <w:r w:rsidR="00ED73C6" w:rsidRPr="00EA792A">
        <w:rPr>
          <w:b/>
          <w:bCs/>
          <w:sz w:val="22"/>
          <w:szCs w:val="22"/>
        </w:rPr>
        <w:t>.</w:t>
      </w:r>
    </w:p>
    <w:p w14:paraId="09B83987" w14:textId="77777777" w:rsidR="00ED73C6" w:rsidRPr="001D28FA" w:rsidRDefault="00ED73C6" w:rsidP="00ED73C6">
      <w:pPr>
        <w:rPr>
          <w:sz w:val="22"/>
          <w:szCs w:val="22"/>
        </w:rPr>
      </w:pPr>
    </w:p>
    <w:p w14:paraId="7B83B6B2" w14:textId="77777777" w:rsidR="00ED73C6" w:rsidRPr="001D28FA" w:rsidRDefault="00ED73C6" w:rsidP="00ED73C6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0704D5E2" w14:textId="77777777" w:rsidR="00ED73C6" w:rsidRPr="001D28FA" w:rsidRDefault="00ED73C6" w:rsidP="00ED73C6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5F8E0575" w14:textId="77777777" w:rsidR="00ED73C6" w:rsidRPr="001D28FA" w:rsidRDefault="00ED73C6" w:rsidP="00ED73C6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667448D8" w14:textId="77777777" w:rsidR="00ED73C6" w:rsidRPr="001D28FA" w:rsidRDefault="00ED73C6" w:rsidP="00ED73C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161B8387" w14:textId="09622526" w:rsidR="00ED73C6" w:rsidRPr="001D28FA" w:rsidRDefault="00ED73C6" w:rsidP="00ED73C6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X</w:t>
      </w:r>
    </w:p>
    <w:p w14:paraId="38918B97" w14:textId="77777777" w:rsidR="00ED73C6" w:rsidRDefault="00ED73C6" w:rsidP="00ED73C6">
      <w:pPr>
        <w:keepNext/>
        <w:rPr>
          <w:b/>
          <w:sz w:val="22"/>
          <w:szCs w:val="22"/>
        </w:rPr>
      </w:pPr>
    </w:p>
    <w:p w14:paraId="42A4E683" w14:textId="27AC306F" w:rsidR="00ED73C6" w:rsidRPr="001D28FA" w:rsidRDefault="00ED73C6" w:rsidP="00ED73C6">
      <w:pPr>
        <w:keepNext/>
        <w:rPr>
          <w:b/>
          <w:sz w:val="22"/>
          <w:szCs w:val="22"/>
        </w:rPr>
      </w:pPr>
      <w:r w:rsidRPr="005B6400">
        <w:rPr>
          <w:b/>
          <w:sz w:val="22"/>
          <w:szCs w:val="22"/>
        </w:rPr>
        <w:t xml:space="preserve">1. </w:t>
      </w:r>
      <w:r w:rsidR="003F4F2E" w:rsidRPr="005B6400">
        <w:rPr>
          <w:b/>
          <w:sz w:val="22"/>
          <w:szCs w:val="22"/>
        </w:rPr>
        <w:t>Monitor</w:t>
      </w:r>
      <w:r w:rsidRPr="005B6400">
        <w:rPr>
          <w:b/>
          <w:sz w:val="22"/>
          <w:szCs w:val="22"/>
        </w:rPr>
        <w:t xml:space="preserve"> – </w:t>
      </w:r>
      <w:r w:rsidR="003F4F2E" w:rsidRPr="005B6400">
        <w:rPr>
          <w:b/>
          <w:sz w:val="22"/>
          <w:szCs w:val="22"/>
        </w:rPr>
        <w:t>2 sztuki</w:t>
      </w:r>
    </w:p>
    <w:p w14:paraId="4B2C1471" w14:textId="57110512" w:rsidR="00ED73C6" w:rsidRPr="001D28FA" w:rsidRDefault="00ED73C6" w:rsidP="00ED73C6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 xml:space="preserve"> (</w:t>
      </w:r>
      <w:r w:rsidRPr="001D28FA">
        <w:rPr>
          <w:bCs/>
          <w:sz w:val="22"/>
          <w:szCs w:val="22"/>
        </w:rPr>
        <w:t xml:space="preserve">Kod CPV: </w:t>
      </w:r>
      <w:r w:rsidR="0003215A" w:rsidRPr="0003215A">
        <w:rPr>
          <w:bCs/>
          <w:sz w:val="22"/>
          <w:szCs w:val="22"/>
        </w:rPr>
        <w:t>30.23.13.10-3 Wyświetlacze płaskie</w:t>
      </w:r>
      <w:r w:rsidRPr="001D28FA">
        <w:rPr>
          <w:sz w:val="22"/>
          <w:szCs w:val="22"/>
        </w:rPr>
        <w:t>)</w:t>
      </w:r>
    </w:p>
    <w:p w14:paraId="75191F9E" w14:textId="77777777" w:rsidR="00ED73C6" w:rsidRPr="001D28FA" w:rsidRDefault="00ED73C6" w:rsidP="00ED73C6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5FDEF82B" w14:textId="77777777" w:rsidR="00ED73C6" w:rsidRPr="001D28FA" w:rsidRDefault="00ED73C6" w:rsidP="00ED73C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37"/>
        <w:gridCol w:w="5387"/>
        <w:gridCol w:w="3118"/>
      </w:tblGrid>
      <w:tr w:rsidR="00ED73C6" w:rsidRPr="001D28FA" w14:paraId="0A763121" w14:textId="77777777" w:rsidTr="003019BE"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7E3688F" w14:textId="77777777" w:rsidR="00ED73C6" w:rsidRPr="001D28FA" w:rsidRDefault="00ED73C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A2EEEBF" w14:textId="77777777" w:rsidR="00ED73C6" w:rsidRPr="001D28FA" w:rsidRDefault="00ED73C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3589E317" w14:textId="77777777" w:rsidR="00ED73C6" w:rsidRPr="001D28FA" w:rsidRDefault="00ED73C6" w:rsidP="00110419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5D9AAB2" w14:textId="77777777" w:rsidR="00ED73C6" w:rsidRPr="001D28FA" w:rsidRDefault="00ED73C6" w:rsidP="00110419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5B6400" w:rsidRPr="001D28FA" w14:paraId="16ADCBC3" w14:textId="77777777" w:rsidTr="003019BE">
        <w:trPr>
          <w:trHeight w:val="768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34776E2" w14:textId="1EC1F87A" w:rsidR="005B6400" w:rsidRPr="001D28FA" w:rsidRDefault="005B6400" w:rsidP="005B640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Budowa i właściwości matrycy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266331F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Wymiary obrazu:</w:t>
            </w:r>
            <w:r>
              <w:rPr>
                <w:sz w:val="18"/>
                <w:szCs w:val="18"/>
                <w:lang w:eastAsia="pl-PL"/>
              </w:rPr>
              <w:t xml:space="preserve"> 23,8 cale / 60,5 cm </w:t>
            </w:r>
          </w:p>
          <w:p w14:paraId="75C3D4B8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Proporcje ekranu</w:t>
            </w:r>
            <w:r>
              <w:rPr>
                <w:sz w:val="18"/>
                <w:szCs w:val="18"/>
                <w:lang w:eastAsia="pl-PL"/>
              </w:rPr>
              <w:t xml:space="preserve">: 16:9 </w:t>
            </w:r>
          </w:p>
          <w:p w14:paraId="74C49A57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Typ matrycy:</w:t>
            </w:r>
            <w:r>
              <w:rPr>
                <w:sz w:val="18"/>
                <w:szCs w:val="18"/>
                <w:lang w:eastAsia="pl-PL"/>
              </w:rPr>
              <w:t xml:space="preserve"> AMVA, podświetlenie LED, matowa powierzchnia </w:t>
            </w:r>
          </w:p>
          <w:p w14:paraId="3561F36B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Rozdzielczość nominalna :</w:t>
            </w:r>
            <w:r>
              <w:rPr>
                <w:sz w:val="18"/>
                <w:szCs w:val="18"/>
                <w:lang w:eastAsia="pl-PL"/>
              </w:rPr>
              <w:t xml:space="preserve"> 1920x1080</w:t>
            </w:r>
          </w:p>
          <w:p w14:paraId="09C4146F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Jasność:</w:t>
            </w:r>
            <w:r>
              <w:rPr>
                <w:sz w:val="18"/>
                <w:szCs w:val="18"/>
                <w:lang w:eastAsia="pl-PL"/>
              </w:rPr>
              <w:t xml:space="preserve"> min. 250 cd/</w:t>
            </w:r>
            <w:r>
              <w:rPr>
                <w:rFonts w:ascii="Batang" w:hAnsi="Batang" w:cs="Batang"/>
                <w:sz w:val="18"/>
                <w:szCs w:val="18"/>
                <w:lang w:eastAsia="pl-PL"/>
              </w:rPr>
              <w:t>㎡</w:t>
            </w:r>
          </w:p>
          <w:p w14:paraId="4250A185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Kontrast dynamiczny :</w:t>
            </w:r>
            <w:r>
              <w:rPr>
                <w:sz w:val="18"/>
                <w:szCs w:val="18"/>
                <w:lang w:eastAsia="pl-PL"/>
              </w:rPr>
              <w:t xml:space="preserve"> 12 000 000:1</w:t>
            </w:r>
          </w:p>
          <w:p w14:paraId="2A5131D3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Kąty widzenia (poziomo/pionowo):</w:t>
            </w:r>
            <w:r>
              <w:rPr>
                <w:sz w:val="18"/>
                <w:szCs w:val="18"/>
                <w:lang w:eastAsia="pl-PL"/>
              </w:rPr>
              <w:t xml:space="preserve"> 178°(H)/178°(V)</w:t>
            </w:r>
          </w:p>
          <w:p w14:paraId="07F14293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 xml:space="preserve">Czas reakcji : max. </w:t>
            </w:r>
            <w:r>
              <w:rPr>
                <w:sz w:val="18"/>
                <w:szCs w:val="18"/>
                <w:lang w:eastAsia="pl-PL"/>
              </w:rPr>
              <w:t xml:space="preserve">4ms </w:t>
            </w:r>
          </w:p>
          <w:p w14:paraId="17A8A946" w14:textId="4D93A97D" w:rsidR="005B6400" w:rsidRPr="001D28FA" w:rsidRDefault="005B6400" w:rsidP="005B6400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Wyświetlane kolory :</w:t>
            </w:r>
            <w:r>
              <w:rPr>
                <w:sz w:val="18"/>
                <w:szCs w:val="18"/>
                <w:lang w:eastAsia="pl-PL"/>
              </w:rPr>
              <w:t xml:space="preserve"> min. 16,7 mln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C72AEEF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6826B6" w14:paraId="0AD00DBF" w14:textId="77777777" w:rsidTr="003019BE">
        <w:trPr>
          <w:trHeight w:val="263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36ADF7F" w14:textId="34DA0112" w:rsidR="005B6400" w:rsidRPr="001D28FA" w:rsidRDefault="005B6400" w:rsidP="005B6400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  <w:lang w:eastAsia="pl-PL"/>
              </w:rPr>
              <w:t>Wejscia</w:t>
            </w:r>
            <w:proofErr w:type="spellEnd"/>
            <w:r>
              <w:rPr>
                <w:b/>
                <w:sz w:val="18"/>
                <w:szCs w:val="18"/>
                <w:lang w:eastAsia="pl-PL"/>
              </w:rPr>
              <w:t>/</w:t>
            </w:r>
            <w:proofErr w:type="spellStart"/>
            <w:r>
              <w:rPr>
                <w:b/>
                <w:sz w:val="18"/>
                <w:szCs w:val="18"/>
                <w:lang w:eastAsia="pl-PL"/>
              </w:rPr>
              <w:t>wyjscia</w:t>
            </w:r>
            <w:proofErr w:type="spellEnd"/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A67CF28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Wejścia wideo (minimum):</w:t>
            </w:r>
            <w:r>
              <w:rPr>
                <w:sz w:val="18"/>
                <w:szCs w:val="18"/>
                <w:lang w:eastAsia="pl-PL"/>
              </w:rPr>
              <w:t xml:space="preserve"> </w:t>
            </w:r>
          </w:p>
          <w:p w14:paraId="6B82ED2C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1 x HDMI , </w:t>
            </w:r>
          </w:p>
          <w:p w14:paraId="18D1A14E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>1 x DVI-D,</w:t>
            </w:r>
          </w:p>
          <w:p w14:paraId="3D25EB9A" w14:textId="77777777" w:rsidR="005B6400" w:rsidRPr="005B6400" w:rsidRDefault="005B6400" w:rsidP="005B6400">
            <w:pPr>
              <w:rPr>
                <w:sz w:val="18"/>
                <w:szCs w:val="18"/>
                <w:lang w:eastAsia="pl-PL"/>
              </w:rPr>
            </w:pPr>
            <w:r w:rsidRPr="005B6400">
              <w:rPr>
                <w:sz w:val="18"/>
                <w:szCs w:val="18"/>
                <w:lang w:eastAsia="pl-PL"/>
              </w:rPr>
              <w:t>1 x VGA</w:t>
            </w:r>
          </w:p>
          <w:p w14:paraId="72CC4A9C" w14:textId="77777777" w:rsidR="005B6400" w:rsidRPr="005B6400" w:rsidRDefault="005B6400" w:rsidP="005B6400">
            <w:pPr>
              <w:rPr>
                <w:sz w:val="18"/>
                <w:szCs w:val="18"/>
                <w:lang w:eastAsia="pl-PL"/>
              </w:rPr>
            </w:pPr>
            <w:r w:rsidRPr="005B6400">
              <w:rPr>
                <w:b/>
                <w:sz w:val="18"/>
                <w:szCs w:val="18"/>
                <w:lang w:eastAsia="pl-PL"/>
              </w:rPr>
              <w:t>Inne wejścia:</w:t>
            </w:r>
            <w:r w:rsidRPr="005B6400">
              <w:rPr>
                <w:sz w:val="18"/>
                <w:szCs w:val="18"/>
                <w:lang w:eastAsia="pl-PL"/>
              </w:rPr>
              <w:t xml:space="preserve">  USB 3.0, audio</w:t>
            </w:r>
          </w:p>
          <w:p w14:paraId="22573072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 xml:space="preserve">Wyjścia: </w:t>
            </w:r>
            <w:r>
              <w:rPr>
                <w:sz w:val="18"/>
                <w:szCs w:val="18"/>
                <w:lang w:eastAsia="pl-PL"/>
              </w:rPr>
              <w:t>min.</w:t>
            </w:r>
            <w:r>
              <w:rPr>
                <w:b/>
                <w:sz w:val="18"/>
                <w:szCs w:val="18"/>
                <w:lang w:eastAsia="pl-PL"/>
              </w:rPr>
              <w:t xml:space="preserve"> </w:t>
            </w:r>
            <w:r>
              <w:rPr>
                <w:sz w:val="18"/>
                <w:szCs w:val="18"/>
                <w:lang w:eastAsia="pl-PL"/>
              </w:rPr>
              <w:t xml:space="preserve">2 x USB 2.0 </w:t>
            </w:r>
          </w:p>
          <w:p w14:paraId="360CADC1" w14:textId="05EA3CF1" w:rsidR="005B6400" w:rsidRPr="006826B6" w:rsidRDefault="005B6400" w:rsidP="005B6400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 xml:space="preserve">Wbudowane głośniki: </w:t>
            </w:r>
            <w:r>
              <w:rPr>
                <w:sz w:val="18"/>
                <w:szCs w:val="18"/>
                <w:lang w:eastAsia="pl-PL"/>
              </w:rPr>
              <w:t>tak, 2 x 2W (</w:t>
            </w:r>
            <w:proofErr w:type="spellStart"/>
            <w:r>
              <w:rPr>
                <w:sz w:val="18"/>
                <w:szCs w:val="18"/>
                <w:lang w:eastAsia="pl-PL"/>
              </w:rPr>
              <w:t>minimunm</w:t>
            </w:r>
            <w:proofErr w:type="spellEnd"/>
            <w:r>
              <w:rPr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729BCF" w14:textId="77777777" w:rsidR="005B6400" w:rsidRPr="006826B6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444552D3" w14:textId="77777777" w:rsidTr="003019BE">
        <w:trPr>
          <w:trHeight w:val="321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AAC1F0B" w14:textId="06308D85" w:rsidR="005B6400" w:rsidRPr="001D28FA" w:rsidRDefault="005B6400" w:rsidP="005B640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Energia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FB1E1FD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Zużycie energii:</w:t>
            </w:r>
            <w:r>
              <w:rPr>
                <w:sz w:val="18"/>
                <w:szCs w:val="18"/>
                <w:lang w:eastAsia="pl-PL"/>
              </w:rPr>
              <w:t xml:space="preserve"> max. 32W</w:t>
            </w:r>
          </w:p>
          <w:p w14:paraId="36376301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Tryb oszczędny:</w:t>
            </w:r>
            <w:r>
              <w:rPr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mbria Math" w:hAnsi="Cambria Math" w:cs="Cambria Math"/>
                <w:sz w:val="18"/>
                <w:szCs w:val="18"/>
                <w:lang w:eastAsia="pl-PL"/>
              </w:rPr>
              <w:t>max.</w:t>
            </w:r>
            <w:r>
              <w:rPr>
                <w:sz w:val="18"/>
                <w:szCs w:val="18"/>
                <w:lang w:eastAsia="pl-PL"/>
              </w:rPr>
              <w:t xml:space="preserve"> 0,5W</w:t>
            </w:r>
          </w:p>
          <w:p w14:paraId="682FCDD9" w14:textId="05DDEAC5" w:rsidR="005B6400" w:rsidRPr="001D28FA" w:rsidRDefault="005B6400" w:rsidP="005B6400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Zasilanie:</w:t>
            </w:r>
            <w:r>
              <w:rPr>
                <w:sz w:val="18"/>
                <w:szCs w:val="18"/>
                <w:lang w:eastAsia="pl-PL"/>
              </w:rPr>
              <w:t xml:space="preserve"> 100–240V, 50/60 </w:t>
            </w:r>
            <w:proofErr w:type="spellStart"/>
            <w:r>
              <w:rPr>
                <w:sz w:val="18"/>
                <w:szCs w:val="18"/>
                <w:lang w:eastAsia="pl-PL"/>
              </w:rPr>
              <w:t>Hz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8EA68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14E345DA" w14:textId="77777777" w:rsidTr="003019BE">
        <w:trPr>
          <w:trHeight w:val="327"/>
        </w:trPr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2874796" w14:textId="2D842D08" w:rsidR="005B6400" w:rsidRPr="001D28FA" w:rsidRDefault="005B6400" w:rsidP="005B640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Budowa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2C05EDA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Możliwość pochylenia panelu (</w:t>
            </w:r>
            <w:proofErr w:type="spellStart"/>
            <w:r>
              <w:rPr>
                <w:b/>
                <w:sz w:val="18"/>
                <w:szCs w:val="18"/>
                <w:lang w:eastAsia="pl-PL"/>
              </w:rPr>
              <w:t>tilt</w:t>
            </w:r>
            <w:proofErr w:type="spellEnd"/>
            <w:r>
              <w:rPr>
                <w:b/>
                <w:sz w:val="18"/>
                <w:szCs w:val="18"/>
                <w:lang w:eastAsia="pl-PL"/>
              </w:rPr>
              <w:t>) :</w:t>
            </w:r>
            <w:r>
              <w:rPr>
                <w:sz w:val="18"/>
                <w:szCs w:val="18"/>
                <w:lang w:eastAsia="pl-PL"/>
              </w:rPr>
              <w:t xml:space="preserve"> min. 22° w górę; min. 5° w dół</w:t>
            </w:r>
          </w:p>
          <w:p w14:paraId="6903ADF4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Możliwość obrotu panelu w osi poziomej (</w:t>
            </w:r>
            <w:proofErr w:type="spellStart"/>
            <w:r>
              <w:rPr>
                <w:b/>
                <w:sz w:val="18"/>
                <w:szCs w:val="18"/>
                <w:lang w:eastAsia="pl-PL"/>
              </w:rPr>
              <w:t>pivot</w:t>
            </w:r>
            <w:proofErr w:type="spellEnd"/>
            <w:r>
              <w:rPr>
                <w:b/>
                <w:sz w:val="18"/>
                <w:szCs w:val="18"/>
                <w:lang w:eastAsia="pl-PL"/>
              </w:rPr>
              <w:t xml:space="preserve">): </w:t>
            </w:r>
            <w:r>
              <w:rPr>
                <w:sz w:val="18"/>
                <w:szCs w:val="18"/>
                <w:lang w:eastAsia="pl-PL"/>
              </w:rPr>
              <w:t>90°</w:t>
            </w:r>
          </w:p>
          <w:p w14:paraId="4D3564E6" w14:textId="77777777" w:rsidR="005B6400" w:rsidRDefault="005B6400" w:rsidP="005B6400">
            <w:pPr>
              <w:rPr>
                <w:b/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 xml:space="preserve">Możliwość obrotu panelu w osi pionowej :  </w:t>
            </w:r>
            <w:r>
              <w:rPr>
                <w:sz w:val="18"/>
                <w:szCs w:val="18"/>
                <w:lang w:eastAsia="pl-PL"/>
              </w:rPr>
              <w:t>min.</w:t>
            </w:r>
            <w:r>
              <w:rPr>
                <w:b/>
                <w:sz w:val="18"/>
                <w:szCs w:val="18"/>
                <w:lang w:eastAsia="pl-PL"/>
              </w:rPr>
              <w:t xml:space="preserve"> </w:t>
            </w:r>
            <w:r>
              <w:rPr>
                <w:sz w:val="18"/>
                <w:szCs w:val="18"/>
                <w:lang w:eastAsia="pl-PL"/>
              </w:rPr>
              <w:t>45° w lewo; min. 45° w prawo</w:t>
            </w:r>
          </w:p>
          <w:p w14:paraId="146C9DAE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 xml:space="preserve">Regulacja wysokości : </w:t>
            </w:r>
            <w:r>
              <w:rPr>
                <w:sz w:val="18"/>
                <w:szCs w:val="18"/>
                <w:lang w:eastAsia="pl-PL"/>
              </w:rPr>
              <w:t>Tak, min. 130 mm</w:t>
            </w:r>
          </w:p>
          <w:p w14:paraId="25E9D2B0" w14:textId="77777777" w:rsidR="005B6400" w:rsidRDefault="005B6400" w:rsidP="005B6400">
            <w:pPr>
              <w:rPr>
                <w:b/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Montaż ścienny:</w:t>
            </w:r>
            <w:r>
              <w:rPr>
                <w:sz w:val="18"/>
                <w:szCs w:val="18"/>
                <w:lang w:eastAsia="pl-PL"/>
              </w:rPr>
              <w:t xml:space="preserve"> tak, VESA 100x100</w:t>
            </w:r>
          </w:p>
          <w:p w14:paraId="16445F70" w14:textId="77777777" w:rsidR="005B6400" w:rsidRDefault="005B6400" w:rsidP="005B6400">
            <w:pPr>
              <w:rPr>
                <w:b/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 xml:space="preserve">Wymiary (szer. x głęb. x </w:t>
            </w:r>
            <w:proofErr w:type="spellStart"/>
            <w:r>
              <w:rPr>
                <w:b/>
                <w:sz w:val="18"/>
                <w:szCs w:val="18"/>
                <w:lang w:eastAsia="pl-PL"/>
              </w:rPr>
              <w:t>wys</w:t>
            </w:r>
            <w:proofErr w:type="spellEnd"/>
            <w:r>
              <w:rPr>
                <w:b/>
                <w:sz w:val="18"/>
                <w:szCs w:val="18"/>
                <w:lang w:eastAsia="pl-PL"/>
              </w:rPr>
              <w:t xml:space="preserve"> min./max.): 552,5 x 230 x 381/511 mm +- 5mm</w:t>
            </w:r>
          </w:p>
          <w:p w14:paraId="0AD224A8" w14:textId="580E19B0" w:rsidR="005B6400" w:rsidRPr="001D28FA" w:rsidRDefault="005B6400" w:rsidP="005B6400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Masa: 5,6 kg +- 0,1 kg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E85F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19BD3242" w14:textId="77777777" w:rsidTr="003019BE"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DFB7EA7" w14:textId="2FFC5226" w:rsidR="005B6400" w:rsidRPr="001D28FA" w:rsidRDefault="005B6400" w:rsidP="005B640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Akcesoria i wyposażenie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DE85424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kabel zasilający, </w:t>
            </w:r>
          </w:p>
          <w:p w14:paraId="54F0EF33" w14:textId="77777777" w:rsidR="005B6400" w:rsidRDefault="005B6400" w:rsidP="005B6400">
            <w:pPr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  <w:lang w:eastAsia="pl-PL"/>
              </w:rPr>
              <w:t xml:space="preserve">kabel DVI-D, </w:t>
            </w:r>
          </w:p>
          <w:p w14:paraId="3A1556C3" w14:textId="77777777" w:rsidR="005B6400" w:rsidRPr="005B6400" w:rsidRDefault="005B6400" w:rsidP="005B6400">
            <w:pPr>
              <w:rPr>
                <w:sz w:val="18"/>
                <w:szCs w:val="18"/>
                <w:lang w:val="de-DE" w:eastAsia="pl-PL"/>
              </w:rPr>
            </w:pPr>
            <w:proofErr w:type="spellStart"/>
            <w:r w:rsidRPr="005B6400">
              <w:rPr>
                <w:sz w:val="18"/>
                <w:szCs w:val="18"/>
                <w:lang w:val="de-DE" w:eastAsia="pl-PL"/>
              </w:rPr>
              <w:t>kabel</w:t>
            </w:r>
            <w:proofErr w:type="spellEnd"/>
            <w:r w:rsidRPr="005B6400">
              <w:rPr>
                <w:sz w:val="18"/>
                <w:szCs w:val="18"/>
                <w:lang w:val="de-DE" w:eastAsia="pl-PL"/>
              </w:rPr>
              <w:t xml:space="preserve"> USB, </w:t>
            </w:r>
          </w:p>
          <w:p w14:paraId="5FAE4B82" w14:textId="77777777" w:rsidR="005B6400" w:rsidRPr="005B6400" w:rsidRDefault="005B6400" w:rsidP="005B6400">
            <w:pPr>
              <w:rPr>
                <w:sz w:val="18"/>
                <w:szCs w:val="18"/>
                <w:lang w:val="de-DE" w:eastAsia="pl-PL"/>
              </w:rPr>
            </w:pPr>
            <w:proofErr w:type="spellStart"/>
            <w:r w:rsidRPr="005B6400">
              <w:rPr>
                <w:sz w:val="18"/>
                <w:szCs w:val="18"/>
                <w:lang w:val="de-DE" w:eastAsia="pl-PL"/>
              </w:rPr>
              <w:t>kabel</w:t>
            </w:r>
            <w:proofErr w:type="spellEnd"/>
            <w:r w:rsidRPr="005B6400">
              <w:rPr>
                <w:sz w:val="18"/>
                <w:szCs w:val="18"/>
                <w:lang w:val="de-DE" w:eastAsia="pl-PL"/>
              </w:rPr>
              <w:t xml:space="preserve"> </w:t>
            </w:r>
            <w:proofErr w:type="spellStart"/>
            <w:r w:rsidRPr="005B6400">
              <w:rPr>
                <w:sz w:val="18"/>
                <w:szCs w:val="18"/>
                <w:lang w:val="de-DE" w:eastAsia="pl-PL"/>
              </w:rPr>
              <w:t>audio</w:t>
            </w:r>
            <w:proofErr w:type="spellEnd"/>
            <w:r w:rsidRPr="005B6400">
              <w:rPr>
                <w:sz w:val="18"/>
                <w:szCs w:val="18"/>
                <w:lang w:val="de-DE" w:eastAsia="pl-PL"/>
              </w:rPr>
              <w:t xml:space="preserve">, </w:t>
            </w:r>
          </w:p>
          <w:p w14:paraId="3C939DCF" w14:textId="77777777" w:rsidR="005B6400" w:rsidRPr="005B6400" w:rsidRDefault="005B6400" w:rsidP="005B6400">
            <w:pPr>
              <w:rPr>
                <w:sz w:val="18"/>
                <w:szCs w:val="18"/>
                <w:lang w:val="de-DE" w:eastAsia="pl-PL"/>
              </w:rPr>
            </w:pPr>
            <w:proofErr w:type="spellStart"/>
            <w:r w:rsidRPr="005B6400">
              <w:rPr>
                <w:sz w:val="18"/>
                <w:szCs w:val="18"/>
                <w:lang w:val="de-DE" w:eastAsia="pl-PL"/>
              </w:rPr>
              <w:t>kabel</w:t>
            </w:r>
            <w:proofErr w:type="spellEnd"/>
            <w:r w:rsidRPr="005B6400">
              <w:rPr>
                <w:sz w:val="18"/>
                <w:szCs w:val="18"/>
                <w:lang w:val="de-DE" w:eastAsia="pl-PL"/>
              </w:rPr>
              <w:t xml:space="preserve"> </w:t>
            </w:r>
            <w:proofErr w:type="spellStart"/>
            <w:r w:rsidRPr="005B6400">
              <w:rPr>
                <w:sz w:val="18"/>
                <w:szCs w:val="18"/>
                <w:lang w:val="de-DE" w:eastAsia="pl-PL"/>
              </w:rPr>
              <w:t>zasilający</w:t>
            </w:r>
            <w:proofErr w:type="spellEnd"/>
          </w:p>
          <w:p w14:paraId="0619D10A" w14:textId="77777777" w:rsidR="005B6400" w:rsidRDefault="005B6400" w:rsidP="005B6400">
            <w:pPr>
              <w:rPr>
                <w:b/>
                <w:sz w:val="18"/>
                <w:szCs w:val="18"/>
                <w:lang w:eastAsia="pl-PL"/>
              </w:rPr>
            </w:pPr>
            <w:r>
              <w:rPr>
                <w:b/>
                <w:sz w:val="18"/>
                <w:szCs w:val="18"/>
                <w:lang w:eastAsia="pl-PL"/>
              </w:rPr>
              <w:t>Kabel HDMI ok. 1,5 m</w:t>
            </w:r>
          </w:p>
          <w:p w14:paraId="6436D14A" w14:textId="27752102" w:rsidR="005B6400" w:rsidRPr="001D28FA" w:rsidRDefault="005B6400" w:rsidP="005B6400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Kabel VGA ok. 1,5 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07F135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B6400" w:rsidRPr="001D28FA" w14:paraId="0E120907" w14:textId="77777777" w:rsidTr="003019BE">
        <w:tc>
          <w:tcPr>
            <w:tcW w:w="84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A3DC3B4" w14:textId="5380224A" w:rsidR="005B6400" w:rsidRPr="001D28FA" w:rsidRDefault="005B6400" w:rsidP="005B640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26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E898CEE" w14:textId="75B0658B" w:rsidR="005B6400" w:rsidRPr="001D28FA" w:rsidRDefault="005B6400" w:rsidP="005B640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pl-PL"/>
              </w:rPr>
              <w:t xml:space="preserve">Minimum 24 miesiące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07DAB" w14:textId="77777777" w:rsidR="005B6400" w:rsidRPr="001D28FA" w:rsidRDefault="005B6400" w:rsidP="005B6400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7D7E9BEA" w14:textId="37C495E5" w:rsidR="00ED73C6" w:rsidRPr="001D28FA" w:rsidRDefault="00ED73C6" w:rsidP="00ED73C6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proofErr w:type="spellStart"/>
      <w:r w:rsidR="005B6400" w:rsidRPr="005B6400">
        <w:rPr>
          <w:sz w:val="18"/>
          <w:szCs w:val="18"/>
          <w:lang w:eastAsia="pl-PL"/>
        </w:rPr>
        <w:t>Iiyama</w:t>
      </w:r>
      <w:proofErr w:type="spellEnd"/>
      <w:r w:rsidR="005B6400" w:rsidRPr="005B6400">
        <w:rPr>
          <w:sz w:val="18"/>
          <w:szCs w:val="18"/>
          <w:lang w:eastAsia="pl-PL"/>
        </w:rPr>
        <w:t xml:space="preserve"> PROLITE XB2483HSU-B2 + Kabel HDMI + Kabel VGA</w:t>
      </w:r>
    </w:p>
    <w:p w14:paraId="7D30654D" w14:textId="77777777" w:rsidR="00ED73C6" w:rsidRPr="001D28FA" w:rsidRDefault="00ED73C6" w:rsidP="00ED73C6">
      <w:pPr>
        <w:pStyle w:val="Tekstpodstawowywcity"/>
        <w:ind w:left="0"/>
        <w:jc w:val="both"/>
        <w:rPr>
          <w:sz w:val="18"/>
          <w:lang w:eastAsia="zh-CN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44AB4092" w14:textId="77777777" w:rsidR="00ED73C6" w:rsidRPr="001D28FA" w:rsidRDefault="00ED73C6" w:rsidP="00ED73C6">
      <w:pPr>
        <w:pStyle w:val="Tekstpodstawowywcity"/>
        <w:ind w:left="0"/>
        <w:rPr>
          <w:sz w:val="22"/>
          <w:szCs w:val="22"/>
          <w:lang w:eastAsia="zh-CN"/>
        </w:rPr>
      </w:pPr>
    </w:p>
    <w:p w14:paraId="3194841F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299D5BF3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14DD4615" w14:textId="77777777" w:rsidR="00ED73C6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0BB73C60" w14:textId="77777777" w:rsidR="005B6400" w:rsidRPr="001D28FA" w:rsidRDefault="005B6400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07D64E14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437DFC74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</w:p>
    <w:p w14:paraId="534AC7E7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</w:p>
    <w:p w14:paraId="76E3D9FB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1E2E760F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7773EB4C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3516B83F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43A7299F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7EF47F57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04C630DC" w14:textId="77777777" w:rsidR="00ED73C6" w:rsidRPr="001D28FA" w:rsidRDefault="00ED73C6" w:rsidP="00ED73C6">
      <w:pPr>
        <w:pStyle w:val="Tekstpodstawowywcity"/>
        <w:ind w:left="0"/>
        <w:rPr>
          <w:sz w:val="22"/>
          <w:szCs w:val="22"/>
        </w:rPr>
      </w:pPr>
    </w:p>
    <w:p w14:paraId="424D0BF6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</w:p>
    <w:p w14:paraId="20D0C45F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040A287D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</w:p>
    <w:p w14:paraId="14BFEAD3" w14:textId="77777777" w:rsidR="00ED73C6" w:rsidRPr="001D28FA" w:rsidRDefault="00ED73C6" w:rsidP="00ED73C6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21A068F6" w14:textId="77777777" w:rsidR="00ED73C6" w:rsidRPr="001D28FA" w:rsidRDefault="00ED73C6" w:rsidP="00ED73C6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</w:p>
    <w:p w14:paraId="0AD8123E" w14:textId="77777777" w:rsidR="003F4F2E" w:rsidRDefault="003F4F2E" w:rsidP="00ED73C6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 w:type="page"/>
      </w:r>
    </w:p>
    <w:p w14:paraId="21E763B6" w14:textId="6E90DEEC" w:rsidR="00ED73C6" w:rsidRPr="001D28FA" w:rsidRDefault="00ED73C6" w:rsidP="00ED73C6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Załącznik nr 4.</w:t>
      </w:r>
      <w:r w:rsidR="003F4F2E">
        <w:rPr>
          <w:b/>
          <w:bCs/>
          <w:sz w:val="22"/>
          <w:szCs w:val="22"/>
        </w:rPr>
        <w:t>11</w:t>
      </w:r>
      <w:r w:rsidRPr="001D28FA">
        <w:rPr>
          <w:b/>
          <w:bCs/>
          <w:sz w:val="22"/>
          <w:szCs w:val="22"/>
        </w:rPr>
        <w:t>.</w:t>
      </w:r>
    </w:p>
    <w:p w14:paraId="44E8F563" w14:textId="77777777" w:rsidR="00ED73C6" w:rsidRPr="001D28FA" w:rsidRDefault="00ED73C6" w:rsidP="00ED73C6">
      <w:pPr>
        <w:rPr>
          <w:sz w:val="22"/>
          <w:szCs w:val="22"/>
        </w:rPr>
      </w:pPr>
    </w:p>
    <w:p w14:paraId="381AC09D" w14:textId="77777777" w:rsidR="00ED73C6" w:rsidRPr="001D28FA" w:rsidRDefault="00ED73C6" w:rsidP="00ED73C6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755C2538" w14:textId="77777777" w:rsidR="00ED73C6" w:rsidRPr="001D28FA" w:rsidRDefault="00ED73C6" w:rsidP="00ED73C6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6B0CBB8B" w14:textId="77777777" w:rsidR="00ED73C6" w:rsidRPr="001D28FA" w:rsidRDefault="00ED73C6" w:rsidP="00ED73C6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6283BA68" w14:textId="77777777" w:rsidR="00ED73C6" w:rsidRPr="001D28FA" w:rsidRDefault="00ED73C6" w:rsidP="00ED73C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72930BCF" w14:textId="0EDEA3D1" w:rsidR="00ED73C6" w:rsidRPr="001D28FA" w:rsidRDefault="00ED73C6" w:rsidP="00ED73C6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X</w:t>
      </w:r>
      <w:r w:rsidR="003F4F2E">
        <w:rPr>
          <w:b/>
          <w:sz w:val="22"/>
          <w:szCs w:val="22"/>
        </w:rPr>
        <w:t>I</w:t>
      </w:r>
    </w:p>
    <w:p w14:paraId="0E38F0D9" w14:textId="77777777" w:rsidR="00ED73C6" w:rsidRDefault="00ED73C6" w:rsidP="00ED73C6">
      <w:pPr>
        <w:keepNext/>
        <w:rPr>
          <w:b/>
          <w:sz w:val="22"/>
          <w:szCs w:val="22"/>
        </w:rPr>
      </w:pPr>
    </w:p>
    <w:p w14:paraId="397C76FF" w14:textId="77777777" w:rsidR="00ED73C6" w:rsidRPr="001D28FA" w:rsidRDefault="00ED73C6" w:rsidP="00ED73C6">
      <w:pPr>
        <w:keepNext/>
        <w:rPr>
          <w:b/>
          <w:sz w:val="22"/>
          <w:szCs w:val="22"/>
        </w:rPr>
      </w:pPr>
      <w:r w:rsidRPr="003E46AF">
        <w:rPr>
          <w:b/>
          <w:sz w:val="22"/>
          <w:szCs w:val="22"/>
        </w:rPr>
        <w:t>1. Laptop – 1 sztuka</w:t>
      </w:r>
    </w:p>
    <w:p w14:paraId="76EDD705" w14:textId="77777777" w:rsidR="00ED73C6" w:rsidRPr="001D28FA" w:rsidRDefault="00ED73C6" w:rsidP="00ED73C6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 xml:space="preserve"> (</w:t>
      </w:r>
      <w:r w:rsidRPr="001D28FA">
        <w:rPr>
          <w:bCs/>
          <w:sz w:val="22"/>
          <w:szCs w:val="22"/>
        </w:rPr>
        <w:t>Kod CPV: 30.21.31.00-6 Komputery przenośne</w:t>
      </w:r>
      <w:r w:rsidRPr="001D28FA">
        <w:rPr>
          <w:sz w:val="22"/>
          <w:szCs w:val="22"/>
        </w:rPr>
        <w:t>)</w:t>
      </w:r>
    </w:p>
    <w:p w14:paraId="1D5ED879" w14:textId="77777777" w:rsidR="00ED73C6" w:rsidRPr="001D28FA" w:rsidRDefault="00ED73C6" w:rsidP="00ED73C6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5AA364F5" w14:textId="77777777" w:rsidR="00ED73C6" w:rsidRPr="001D28FA" w:rsidRDefault="00ED73C6" w:rsidP="00ED73C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54"/>
        <w:gridCol w:w="3970"/>
        <w:gridCol w:w="3118"/>
      </w:tblGrid>
      <w:tr w:rsidR="00ED73C6" w:rsidRPr="001D28FA" w14:paraId="51483963" w14:textId="77777777" w:rsidTr="00110419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9650463" w14:textId="77777777" w:rsidR="00ED73C6" w:rsidRPr="001D28FA" w:rsidRDefault="00ED73C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3662DB2" w14:textId="77777777" w:rsidR="00ED73C6" w:rsidRPr="001D28FA" w:rsidRDefault="00ED73C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41F3D670" w14:textId="77777777" w:rsidR="00ED73C6" w:rsidRPr="001D28FA" w:rsidRDefault="00ED73C6" w:rsidP="00110419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4276592F" w14:textId="77777777" w:rsidR="00ED73C6" w:rsidRPr="001D28FA" w:rsidRDefault="00ED73C6" w:rsidP="00110419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DE2839" w:rsidRPr="005531A7" w14:paraId="7F72D926" w14:textId="77777777" w:rsidTr="00EA792A">
        <w:trPr>
          <w:trHeight w:val="485"/>
        </w:trPr>
        <w:tc>
          <w:tcPr>
            <w:tcW w:w="1540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E5A7554" w14:textId="77777777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Procesor</w:t>
            </w:r>
          </w:p>
          <w:p w14:paraId="5ACE7895" w14:textId="69AE1315" w:rsidR="00DE2839" w:rsidRPr="003019BE" w:rsidRDefault="00DE2839" w:rsidP="005531A7">
            <w:pPr>
              <w:rPr>
                <w:b/>
                <w:sz w:val="18"/>
                <w:szCs w:val="18"/>
              </w:rPr>
            </w:pPr>
          </w:p>
        </w:tc>
        <w:tc>
          <w:tcPr>
            <w:tcW w:w="193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F4E25E" w14:textId="773B747A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8055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https://www.cpubenchmark.net/high_end_cpus.html z dnia 23.11.2016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9CFBC0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396DA1D7" w14:textId="77777777" w:rsidTr="00EA792A">
        <w:trPr>
          <w:trHeight w:val="169"/>
        </w:trPr>
        <w:tc>
          <w:tcPr>
            <w:tcW w:w="1540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401964A" w14:textId="77777777" w:rsidR="00DE2839" w:rsidRPr="003019BE" w:rsidRDefault="00DE2839" w:rsidP="005531A7">
            <w:pPr>
              <w:rPr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93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BEF8F16" w14:textId="77777777" w:rsidR="00DE2839" w:rsidRPr="003019BE" w:rsidRDefault="00DE2839" w:rsidP="005531A7">
            <w:pPr>
              <w:rPr>
                <w:sz w:val="18"/>
                <w:szCs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14916" w14:textId="77777777" w:rsidR="00DE2839" w:rsidRPr="003019BE" w:rsidRDefault="00DE2839" w:rsidP="00DE2839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5531A7" w:rsidRPr="00447F3D" w14:paraId="48AE29BB" w14:textId="77777777" w:rsidTr="00EA792A">
        <w:trPr>
          <w:trHeight w:val="115"/>
        </w:trPr>
        <w:tc>
          <w:tcPr>
            <w:tcW w:w="1540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91CC77" w14:textId="561EF740" w:rsidR="005531A7" w:rsidRPr="003019BE" w:rsidRDefault="005531A7" w:rsidP="005531A7">
            <w:pPr>
              <w:rPr>
                <w:b/>
                <w:bCs/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Pamięć RAM</w:t>
            </w:r>
          </w:p>
        </w:tc>
        <w:tc>
          <w:tcPr>
            <w:tcW w:w="1938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5DD21E" w14:textId="2847D446" w:rsidR="005531A7" w:rsidRPr="003019BE" w:rsidRDefault="005531A7" w:rsidP="005531A7">
            <w:pPr>
              <w:rPr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Min. 16 GB (SO-DIMM DDR4, 2133MHz)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52770D" w14:textId="77777777" w:rsidR="005531A7" w:rsidRPr="003019BE" w:rsidRDefault="005531A7" w:rsidP="00DE2839">
            <w:pPr>
              <w:rPr>
                <w:color w:val="000000"/>
                <w:sz w:val="18"/>
                <w:szCs w:val="18"/>
                <w:lang w:val="de-DE" w:eastAsia="pl-PL"/>
              </w:rPr>
            </w:pPr>
          </w:p>
        </w:tc>
      </w:tr>
      <w:tr w:rsidR="00DE2839" w:rsidRPr="006826B6" w14:paraId="44538550" w14:textId="77777777" w:rsidTr="00110419">
        <w:trPr>
          <w:trHeight w:val="26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E68E92" w14:textId="418D3F0B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Maksymalna obsługiwana ilość pamięci RAM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0F84C3B" w14:textId="62B84F5A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Min. 24 GB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1616D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57A834A4" w14:textId="77777777" w:rsidTr="00110419">
        <w:trPr>
          <w:trHeight w:val="32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32E2B6C" w14:textId="53C91F0A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Ilość gniazd pamięci (ogółem / wolne)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D44B483" w14:textId="65B89953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1/0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DD1B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256D5B9D" w14:textId="77777777" w:rsidTr="00110419">
        <w:trPr>
          <w:trHeight w:val="327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AF85DA1" w14:textId="75DEE50F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 xml:space="preserve">Dysk(i) 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52CD276" w14:textId="03065D79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Min. 256 SSD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2E524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2D55FD4C" w14:textId="77777777" w:rsidTr="00110419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F605F16" w14:textId="263CA986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Typ ekranu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F2CD304" w14:textId="004046DD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Matowy, LED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A81C64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7274B1D1" w14:textId="77777777" w:rsidTr="00110419"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6E325B3" w14:textId="3CEB33D9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Przekątna ekranu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32A1CBE" w14:textId="2630E214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15,6"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9D8142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37999181" w14:textId="77777777" w:rsidTr="00110419">
        <w:trPr>
          <w:trHeight w:val="26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1D68DE6" w14:textId="3C5DDDC0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Nominalna rozdzielczość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F0E647B" w14:textId="7810E956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1920 x 1080 (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FullHD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>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197CF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019BE" w:rsidRPr="001D28FA" w14:paraId="13081450" w14:textId="77777777" w:rsidTr="00481469">
        <w:trPr>
          <w:trHeight w:val="458"/>
        </w:trPr>
        <w:tc>
          <w:tcPr>
            <w:tcW w:w="1540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96FC946" w14:textId="3BD4793C" w:rsidR="003019BE" w:rsidRPr="003019BE" w:rsidRDefault="003019BE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Karta graficzna</w:t>
            </w:r>
          </w:p>
        </w:tc>
        <w:tc>
          <w:tcPr>
            <w:tcW w:w="193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08939E0" w14:textId="613BC956" w:rsidR="003019BE" w:rsidRPr="003019BE" w:rsidRDefault="003019BE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Zapewniający minimum </w:t>
            </w:r>
            <w:r w:rsidRPr="003019BE">
              <w:rPr>
                <w:rFonts w:cstheme="minorHAnsi"/>
                <w:b/>
                <w:sz w:val="18"/>
                <w:szCs w:val="18"/>
                <w:lang w:eastAsia="pl-PL"/>
              </w:rPr>
              <w:t>1916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punktów wg testu PassMark dostępnego na stronie http://www.videocardbenchmark.net/high_end_gpus.html z dnia 23.11.2016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E3019" w14:textId="77777777" w:rsidR="003019BE" w:rsidRPr="003019BE" w:rsidRDefault="003019BE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019BE" w:rsidRPr="001D28FA" w14:paraId="112C0946" w14:textId="77777777" w:rsidTr="00EA792A">
        <w:trPr>
          <w:trHeight w:val="177"/>
        </w:trPr>
        <w:tc>
          <w:tcPr>
            <w:tcW w:w="1540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29107CB" w14:textId="77777777" w:rsidR="003019BE" w:rsidRPr="003019BE" w:rsidRDefault="003019BE" w:rsidP="005531A7">
            <w:pPr>
              <w:rPr>
                <w:rFonts w:cstheme="minorHAnsi"/>
                <w:b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93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0E4FA78" w14:textId="77777777" w:rsidR="003019BE" w:rsidRPr="003019BE" w:rsidRDefault="003019BE" w:rsidP="005531A7">
            <w:pPr>
              <w:rPr>
                <w:rFonts w:cstheme="minorHAnsi"/>
                <w:sz w:val="18"/>
                <w:szCs w:val="18"/>
                <w:lang w:eastAsia="pl-PL"/>
              </w:rPr>
            </w:pP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69B406" w14:textId="16450671" w:rsidR="003019BE" w:rsidRPr="003019BE" w:rsidRDefault="003019BE" w:rsidP="00DE2839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color w:val="000000"/>
                <w:sz w:val="18"/>
                <w:szCs w:val="18"/>
                <w:lang w:eastAsia="pl-PL"/>
              </w:rPr>
              <w:t>Producent i model:</w:t>
            </w:r>
          </w:p>
        </w:tc>
      </w:tr>
      <w:tr w:rsidR="003019BE" w:rsidRPr="001D28FA" w14:paraId="087A6B76" w14:textId="77777777" w:rsidTr="00EA792A">
        <w:trPr>
          <w:trHeight w:val="239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80003C0" w14:textId="6ACEDEA8" w:rsidR="003019BE" w:rsidRPr="003019BE" w:rsidRDefault="003019BE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Wielkość pamięci karty graficznej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39CA98C" w14:textId="00311C22" w:rsidR="003019BE" w:rsidRPr="003019BE" w:rsidRDefault="003019BE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4096 MB GDDR5 (pamięć własna)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5C216707" w14:textId="77777777" w:rsidR="003019BE" w:rsidRPr="003019BE" w:rsidRDefault="003019BE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5531A7" w:rsidRPr="001D28FA" w14:paraId="7F0B3F5B" w14:textId="77777777" w:rsidTr="00110419">
        <w:trPr>
          <w:trHeight w:val="315"/>
        </w:trPr>
        <w:tc>
          <w:tcPr>
            <w:tcW w:w="1540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12AC895" w14:textId="0F54D11D" w:rsidR="005531A7" w:rsidRPr="003019BE" w:rsidRDefault="005531A7" w:rsidP="005531A7">
            <w:pPr>
              <w:rPr>
                <w:b/>
                <w:bCs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Dźwięk</w:t>
            </w:r>
          </w:p>
        </w:tc>
        <w:tc>
          <w:tcPr>
            <w:tcW w:w="1938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87ED727" w14:textId="77777777" w:rsidR="00E31F47" w:rsidRDefault="005531A7" w:rsidP="00E31F4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Zintegrowana karta dźwiękowa </w:t>
            </w:r>
          </w:p>
          <w:p w14:paraId="615DA0FE" w14:textId="5510C4C4" w:rsidR="005531A7" w:rsidRPr="003019BE" w:rsidRDefault="005531A7" w:rsidP="00E31F47">
            <w:pPr>
              <w:rPr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Wbudowany mikrofon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Wbudowane głośniki stereo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61833" w14:textId="77777777" w:rsidR="005531A7" w:rsidRPr="003019BE" w:rsidRDefault="005531A7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3EFD04B4" w14:textId="77777777" w:rsidTr="00110419">
        <w:trPr>
          <w:trHeight w:val="244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7FC382D" w14:textId="104BE35A" w:rsidR="00DE2839" w:rsidRPr="003019BE" w:rsidRDefault="00DE2839" w:rsidP="005531A7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Kamera internetowa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203D092" w14:textId="4A5DA66C" w:rsidR="00DE2839" w:rsidRPr="003019BE" w:rsidRDefault="00DE2839" w:rsidP="005531A7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1,3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Mpix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529B0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447F3D" w14:paraId="4617BBC1" w14:textId="77777777" w:rsidTr="00110419">
        <w:trPr>
          <w:trHeight w:val="36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AA36F9" w14:textId="05C655F4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Łączność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C0BB02C" w14:textId="24DC2784" w:rsidR="00DE2839" w:rsidRPr="003019BE" w:rsidRDefault="00DE2839" w:rsidP="005531A7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Wi-Fi 802.11 a/b/g/n/ac</w:t>
            </w: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br/>
              <w:t>Bluetooth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246EE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DE2839" w:rsidRPr="001D28FA" w14:paraId="4B19A5EF" w14:textId="77777777" w:rsidTr="00110419">
        <w:trPr>
          <w:trHeight w:val="2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78AA3CC" w14:textId="2CE4BD6F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Rodzaje wyjść / wejść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E4413EE" w14:textId="77777777" w:rsidR="00DE2839" w:rsidRPr="003019BE" w:rsidRDefault="00DE2839" w:rsidP="005531A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USB Typu-C – min. 1 szt.</w:t>
            </w:r>
          </w:p>
          <w:p w14:paraId="74BD6BAC" w14:textId="1D40D27D" w:rsidR="00DE2839" w:rsidRPr="003019BE" w:rsidRDefault="00DE2839" w:rsidP="005531A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Czytnik kart pamięci</w:t>
            </w:r>
          </w:p>
          <w:p w14:paraId="21D89A00" w14:textId="5AD7B7D6" w:rsidR="00DE2839" w:rsidRPr="003019BE" w:rsidRDefault="00DE2839" w:rsidP="005531A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Wyjście słuchawkowe/wejście mikrofonowe </w:t>
            </w:r>
          </w:p>
          <w:p w14:paraId="0D98B6DD" w14:textId="20B46FF3" w:rsidR="00DE2839" w:rsidRPr="003019BE" w:rsidRDefault="00DE2839" w:rsidP="005531A7">
            <w:pPr>
              <w:rPr>
                <w:rFonts w:cstheme="minorHAnsi"/>
                <w:sz w:val="18"/>
                <w:szCs w:val="18"/>
                <w:lang w:val="de-DE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de-DE" w:eastAsia="pl-PL"/>
              </w:rPr>
              <w:t>USB 3.1 Gen. 1 (USB 3.0) – min. 3 szt.</w:t>
            </w:r>
          </w:p>
          <w:p w14:paraId="36ABECFD" w14:textId="453783A3" w:rsidR="00DE2839" w:rsidRPr="003019BE" w:rsidRDefault="00DE2839" w:rsidP="005531A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HDMI </w:t>
            </w:r>
          </w:p>
          <w:p w14:paraId="3CBA83EE" w14:textId="7DC1CD31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DC-in (wejście zasilania)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640B7D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6826B6" w14:paraId="7F22A207" w14:textId="77777777" w:rsidTr="00EA792A">
        <w:trPr>
          <w:trHeight w:val="147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1FF8E67" w14:textId="74267606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Bateria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406D152" w14:textId="028AAAE9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Minimum 96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Wh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Li-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Poly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9910B5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447F3D" w14:paraId="5AAA8C9D" w14:textId="77777777" w:rsidTr="00110419">
        <w:trPr>
          <w:trHeight w:val="19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EAEE22C" w14:textId="1CCB6152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Zainstalowany system operacyjny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627A719" w14:textId="416154DE" w:rsidR="00DE2839" w:rsidRPr="003019BE" w:rsidRDefault="00DE2839" w:rsidP="005531A7">
            <w:pPr>
              <w:rPr>
                <w:color w:val="000000"/>
                <w:sz w:val="18"/>
                <w:szCs w:val="18"/>
                <w:lang w:val="en-US" w:eastAsia="pl-PL"/>
              </w:rPr>
            </w:pPr>
            <w:r w:rsidRPr="003019BE">
              <w:rPr>
                <w:rFonts w:cstheme="minorHAnsi"/>
                <w:sz w:val="18"/>
                <w:szCs w:val="18"/>
                <w:lang w:val="en-US" w:eastAsia="pl-PL"/>
              </w:rPr>
              <w:t>Microsoft Windows 10  PL (wersja 64-bitowa)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24052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val="en-US" w:eastAsia="pl-PL"/>
              </w:rPr>
            </w:pPr>
          </w:p>
        </w:tc>
      </w:tr>
      <w:tr w:rsidR="00DE2839" w:rsidRPr="001D28FA" w14:paraId="406A3B76" w14:textId="77777777" w:rsidTr="00110419">
        <w:trPr>
          <w:trHeight w:val="42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5BE14291" w14:textId="4E019D77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Wysokość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6BC3A537" w14:textId="2F02CFC0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21,3 +/- 3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A62870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6826B6" w14:paraId="047B7950" w14:textId="77777777" w:rsidTr="00110419">
        <w:trPr>
          <w:trHeight w:val="20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677F17D" w14:textId="19E8B359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Szerokość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278172A" w14:textId="0F351276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383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D5610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1D2777E3" w14:textId="77777777" w:rsidTr="00110419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FE99FD9" w14:textId="0211E408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Głębokość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0A5FAA3" w14:textId="0365AC00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255 +/- 5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8CF889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58890192" w14:textId="77777777" w:rsidTr="00110419">
        <w:trPr>
          <w:trHeight w:val="20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E2F0A52" w14:textId="6E842C1B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Waga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DABB0E0" w14:textId="5F9CE9CE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2,06 kg (z baterią) +- 0,10 kg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D46FB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0D5D3A30" w14:textId="77777777" w:rsidTr="00110419">
        <w:trPr>
          <w:trHeight w:val="281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1B0E1795" w14:textId="21C26505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Dodatkowe informacje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9AA3AD9" w14:textId="77777777" w:rsidR="00DE2839" w:rsidRPr="003019BE" w:rsidRDefault="00DE2839" w:rsidP="005531A7">
            <w:pPr>
              <w:rPr>
                <w:rFonts w:cstheme="minorHAnsi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Wielodotykowy  touchpad</w:t>
            </w:r>
            <w:r w:rsidRPr="003019BE">
              <w:rPr>
                <w:rFonts w:cstheme="minorHAnsi"/>
                <w:sz w:val="18"/>
                <w:szCs w:val="18"/>
                <w:lang w:eastAsia="pl-PL"/>
              </w:rPr>
              <w:br/>
              <w:t>Wydzielona klawiatura numeryczna</w:t>
            </w:r>
          </w:p>
          <w:p w14:paraId="06AB64EE" w14:textId="52A05BFD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Standard klawiatury: US międzynarodowy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BC1F8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38B7DE3F" w14:textId="77777777" w:rsidTr="00EA792A">
        <w:trPr>
          <w:trHeight w:val="84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8DF6EA" w14:textId="6CF5EBD9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Dołączone akcesoria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D4640AD" w14:textId="3165D619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100 -240 V AC, 50/60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Hz</w:t>
            </w:r>
            <w:proofErr w:type="spellEnd"/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C2C9B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E2839" w:rsidRPr="001D28FA" w14:paraId="66688778" w14:textId="77777777" w:rsidTr="00110419">
        <w:trPr>
          <w:trHeight w:val="213"/>
        </w:trPr>
        <w:tc>
          <w:tcPr>
            <w:tcW w:w="1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0D5E99D" w14:textId="2AD35713" w:rsidR="00DE2839" w:rsidRPr="003019BE" w:rsidRDefault="00DE2839" w:rsidP="005531A7">
            <w:pPr>
              <w:rPr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193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96FCD88" w14:textId="08C02D27" w:rsidR="00DE2839" w:rsidRPr="003019BE" w:rsidRDefault="00DE2839" w:rsidP="005531A7">
            <w:pPr>
              <w:rPr>
                <w:color w:val="000000"/>
                <w:sz w:val="18"/>
                <w:szCs w:val="18"/>
                <w:lang w:eastAsia="pl-PL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 Min. 24 miesiące 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C954D" w14:textId="77777777" w:rsidR="00DE2839" w:rsidRPr="003019BE" w:rsidRDefault="00DE2839" w:rsidP="00DE2839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241BFC04" w14:textId="2614A6F4" w:rsidR="00ED73C6" w:rsidRPr="005531A7" w:rsidRDefault="00ED73C6" w:rsidP="00ED73C6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5531A7" w:rsidRPr="005531A7">
        <w:rPr>
          <w:sz w:val="18"/>
          <w:szCs w:val="18"/>
          <w:lang w:eastAsia="pl-PL"/>
        </w:rPr>
        <w:t xml:space="preserve">ASUS </w:t>
      </w:r>
      <w:proofErr w:type="spellStart"/>
      <w:r w:rsidR="005531A7" w:rsidRPr="005531A7">
        <w:rPr>
          <w:sz w:val="18"/>
          <w:szCs w:val="18"/>
          <w:lang w:eastAsia="pl-PL"/>
        </w:rPr>
        <w:t>ZenBook</w:t>
      </w:r>
      <w:proofErr w:type="spellEnd"/>
      <w:r w:rsidR="005531A7" w:rsidRPr="005531A7">
        <w:rPr>
          <w:sz w:val="18"/>
          <w:szCs w:val="18"/>
          <w:lang w:eastAsia="pl-PL"/>
        </w:rPr>
        <w:t xml:space="preserve"> UX501VW-16 i7-6700HQ/16GB/256SSD/Win10</w:t>
      </w:r>
    </w:p>
    <w:p w14:paraId="57EC599D" w14:textId="145EABCC" w:rsidR="003F4F2E" w:rsidRPr="001D28FA" w:rsidRDefault="003F4F2E" w:rsidP="003F4F2E">
      <w:pPr>
        <w:keepNext/>
        <w:rPr>
          <w:b/>
          <w:sz w:val="22"/>
          <w:szCs w:val="22"/>
        </w:rPr>
      </w:pPr>
      <w:r>
        <w:rPr>
          <w:b/>
          <w:sz w:val="22"/>
          <w:szCs w:val="22"/>
        </w:rPr>
        <w:t>2</w:t>
      </w:r>
      <w:r w:rsidRPr="001D28FA">
        <w:rPr>
          <w:b/>
          <w:sz w:val="22"/>
          <w:szCs w:val="22"/>
        </w:rPr>
        <w:t xml:space="preserve">. </w:t>
      </w:r>
      <w:r w:rsidRPr="003E46AF">
        <w:rPr>
          <w:b/>
          <w:sz w:val="22"/>
          <w:szCs w:val="22"/>
        </w:rPr>
        <w:t xml:space="preserve">Dysk </w:t>
      </w:r>
      <w:r w:rsidR="003E46AF" w:rsidRPr="003E46AF">
        <w:rPr>
          <w:b/>
          <w:sz w:val="22"/>
          <w:szCs w:val="22"/>
        </w:rPr>
        <w:t xml:space="preserve">twardy zewnętrzny </w:t>
      </w:r>
      <w:r w:rsidRPr="003E46AF">
        <w:rPr>
          <w:b/>
          <w:sz w:val="22"/>
          <w:szCs w:val="22"/>
        </w:rPr>
        <w:t>– 1 sztuka</w:t>
      </w:r>
    </w:p>
    <w:p w14:paraId="2136BF5B" w14:textId="77777777" w:rsidR="003F4F2E" w:rsidRPr="001D28FA" w:rsidRDefault="003F4F2E" w:rsidP="003F4F2E">
      <w:pPr>
        <w:rPr>
          <w:bCs/>
          <w:sz w:val="22"/>
          <w:szCs w:val="22"/>
        </w:rPr>
      </w:pPr>
      <w:r w:rsidRPr="001D28FA">
        <w:rPr>
          <w:bCs/>
          <w:sz w:val="22"/>
          <w:szCs w:val="22"/>
        </w:rPr>
        <w:t>(Kod CPV: 30.23.72.30-0 Pamięci)</w:t>
      </w:r>
    </w:p>
    <w:p w14:paraId="4C57C3A6" w14:textId="77777777" w:rsidR="003F4F2E" w:rsidRPr="001D28FA" w:rsidRDefault="003F4F2E" w:rsidP="003F4F2E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5DF99CFB" w14:textId="77777777" w:rsidR="003F4F2E" w:rsidRPr="001D28FA" w:rsidRDefault="003F4F2E" w:rsidP="003F4F2E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728"/>
        <w:gridCol w:w="4396"/>
        <w:gridCol w:w="3118"/>
      </w:tblGrid>
      <w:tr w:rsidR="003F4F2E" w:rsidRPr="001D28FA" w14:paraId="5F478B37" w14:textId="77777777" w:rsidTr="003E46AF"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0835AE" w14:textId="77777777" w:rsidR="003F4F2E" w:rsidRPr="001D28FA" w:rsidRDefault="003F4F2E" w:rsidP="00110419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2002EA6" w14:textId="77777777" w:rsidR="003F4F2E" w:rsidRPr="001D28FA" w:rsidRDefault="003F4F2E" w:rsidP="00110419">
            <w:pPr>
              <w:keepNext/>
              <w:suppressAutoHyphens w:val="0"/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0C0A795D" w14:textId="77777777" w:rsidR="003F4F2E" w:rsidRPr="001D28FA" w:rsidRDefault="003F4F2E" w:rsidP="00110419">
            <w:pPr>
              <w:keepNext/>
              <w:widowControl w:val="0"/>
              <w:suppressAutoHyphens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08DE9D5C" w14:textId="77777777" w:rsidR="003F4F2E" w:rsidRPr="001D28FA" w:rsidRDefault="003F4F2E" w:rsidP="00110419">
            <w:pPr>
              <w:pStyle w:val="Zawartotabeli"/>
              <w:keepNext/>
              <w:suppressAutoHyphens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3E46AF" w:rsidRPr="001D28FA" w14:paraId="46F3E4BF" w14:textId="77777777" w:rsidTr="003E46AF">
        <w:trPr>
          <w:trHeight w:val="20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6B4B10B" w14:textId="35262334" w:rsidR="003E46AF" w:rsidRPr="00EA792A" w:rsidRDefault="003E46AF" w:rsidP="003E46AF">
            <w:pPr>
              <w:keepNext/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Rodzaj dysku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CF8DAB2" w14:textId="13214CC9" w:rsidR="003E46AF" w:rsidRPr="00EA792A" w:rsidRDefault="003E46AF" w:rsidP="003E46AF">
            <w:pPr>
              <w:keepNext/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magnetyczny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AC77E" w14:textId="77777777" w:rsidR="003E46AF" w:rsidRPr="001D28FA" w:rsidRDefault="003E46AF" w:rsidP="003E46AF">
            <w:pPr>
              <w:keepNext/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625A9D16" w14:textId="77777777" w:rsidTr="003E46AF">
        <w:trPr>
          <w:trHeight w:val="29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59B412A" w14:textId="7F8B7067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Pojemność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001FB091" w14:textId="23641C83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2TB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C56904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37E2CF7A" w14:textId="77777777" w:rsidTr="003E46AF">
        <w:trPr>
          <w:trHeight w:val="131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9494D07" w14:textId="52A69DD6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Interfejs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C1CDEEF" w14:textId="5D02092F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1450D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2391F7E4" w14:textId="77777777" w:rsidTr="003E46AF">
        <w:trPr>
          <w:trHeight w:val="20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33E474D" w14:textId="3227463D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Wysokość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7420F7E" w14:textId="27BE56CC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12,1 +/- 1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9294C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1180DA00" w14:textId="77777777" w:rsidTr="003E46AF">
        <w:trPr>
          <w:trHeight w:val="20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1DFB0E8" w14:textId="4C149245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Głębokość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D928E45" w14:textId="4C3C49D1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113,5 mm +/- 2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8CCAD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72E09994" w14:textId="77777777" w:rsidTr="003E46AF">
        <w:trPr>
          <w:trHeight w:val="161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1737DA9D" w14:textId="3FE8AE38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Szerokość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4CA7DBE" w14:textId="5C706545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76 mm +/- 2 mm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6D184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36086EA8" w14:textId="77777777" w:rsidTr="003E46AF">
        <w:trPr>
          <w:trHeight w:val="15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2D70C0DF" w14:textId="5EE9FA7B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Waga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9A3F976" w14:textId="513B2889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159g  +/- 5 g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A60487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182F463C" w14:textId="77777777" w:rsidTr="003E46AF">
        <w:trPr>
          <w:trHeight w:val="263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C8A0509" w14:textId="658EE02A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Kolor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55F03197" w14:textId="353AA7A4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Preferowany niebieski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AB497D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73BEF2F3" w14:textId="77777777" w:rsidTr="003E46AF">
        <w:trPr>
          <w:trHeight w:val="20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68A62F28" w14:textId="263E0623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Dołączone akcesoria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4A6BF6AF" w14:textId="347E3219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Kabel USB 3.0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379A8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E46AF" w:rsidRPr="001D28FA" w14:paraId="237BD59C" w14:textId="77777777" w:rsidTr="003E46AF">
        <w:trPr>
          <w:trHeight w:val="15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7F7B5B12" w14:textId="6854CA90" w:rsidR="003E46AF" w:rsidRPr="00EA792A" w:rsidRDefault="003E46AF" w:rsidP="003E46AF">
            <w:pPr>
              <w:suppressAutoHyphens w:val="0"/>
              <w:rPr>
                <w:b/>
                <w:sz w:val="18"/>
                <w:szCs w:val="18"/>
              </w:rPr>
            </w:pPr>
            <w:r w:rsidRPr="00EA792A">
              <w:rPr>
                <w:b/>
                <w:sz w:val="18"/>
                <w:szCs w:val="18"/>
              </w:rPr>
              <w:t>Gwarancja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</w:tcPr>
          <w:p w14:paraId="3A61B90D" w14:textId="17EBDC38" w:rsidR="003E46AF" w:rsidRPr="00EA792A" w:rsidRDefault="003E46AF" w:rsidP="003E46AF">
            <w:pPr>
              <w:ind w:left="708" w:hanging="708"/>
              <w:rPr>
                <w:sz w:val="18"/>
                <w:szCs w:val="18"/>
              </w:rPr>
            </w:pPr>
            <w:r w:rsidRPr="00EA792A">
              <w:rPr>
                <w:sz w:val="18"/>
                <w:szCs w:val="18"/>
              </w:rPr>
              <w:t>Min. 24 miesiące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04F6C5" w14:textId="77777777" w:rsidR="003E46AF" w:rsidRPr="001D28FA" w:rsidRDefault="003E46AF" w:rsidP="003E46AF">
            <w:pPr>
              <w:suppressAutoHyphens w:val="0"/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744B25C0" w14:textId="017C05D6" w:rsidR="003F4F2E" w:rsidRPr="001D28FA" w:rsidRDefault="003F4F2E" w:rsidP="003F4F2E">
      <w:pPr>
        <w:pStyle w:val="Tekstpodstawowywcity"/>
        <w:spacing w:after="360"/>
        <w:ind w:left="0"/>
        <w:rPr>
          <w:sz w:val="18"/>
          <w:szCs w:val="18"/>
          <w:lang w:eastAsia="zh-CN"/>
        </w:rPr>
      </w:pPr>
      <w:r w:rsidRPr="001D28FA">
        <w:rPr>
          <w:sz w:val="18"/>
          <w:szCs w:val="18"/>
          <w:lang w:eastAsia="zh-CN"/>
        </w:rPr>
        <w:t xml:space="preserve">Przykładowy sprzęt spełniający wymagania: </w:t>
      </w:r>
      <w:r w:rsidR="003E46AF" w:rsidRPr="003E46AF">
        <w:rPr>
          <w:sz w:val="18"/>
          <w:szCs w:val="18"/>
          <w:lang w:eastAsia="zh-CN"/>
        </w:rPr>
        <w:t>SEAGATE BACKUP PLUS SLIM 2TB  (STDR2000202)</w:t>
      </w:r>
    </w:p>
    <w:p w14:paraId="609FF21A" w14:textId="77777777" w:rsidR="00ED73C6" w:rsidRPr="001D28FA" w:rsidRDefault="00ED73C6" w:rsidP="00ED73C6">
      <w:pPr>
        <w:pStyle w:val="Tekstpodstawowywcity"/>
        <w:ind w:left="0"/>
        <w:jc w:val="both"/>
        <w:rPr>
          <w:sz w:val="18"/>
          <w:lang w:eastAsia="zh-CN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7317C8AD" w14:textId="77777777" w:rsidR="00ED73C6" w:rsidRPr="001D28FA" w:rsidRDefault="00ED73C6" w:rsidP="00ED73C6">
      <w:pPr>
        <w:pStyle w:val="Tekstpodstawowywcity"/>
        <w:ind w:left="0"/>
        <w:rPr>
          <w:sz w:val="22"/>
          <w:szCs w:val="22"/>
          <w:lang w:eastAsia="zh-CN"/>
        </w:rPr>
      </w:pPr>
    </w:p>
    <w:p w14:paraId="727A9100" w14:textId="77777777" w:rsidR="00ED73C6" w:rsidRPr="001D28FA" w:rsidRDefault="00ED73C6" w:rsidP="00ED73C6">
      <w:pPr>
        <w:jc w:val="both"/>
        <w:rPr>
          <w:b/>
          <w:bCs/>
          <w:sz w:val="22"/>
          <w:szCs w:val="22"/>
          <w:u w:val="single"/>
        </w:rPr>
      </w:pPr>
      <w:r w:rsidRPr="001D28FA">
        <w:rPr>
          <w:b/>
          <w:bCs/>
          <w:sz w:val="22"/>
          <w:szCs w:val="22"/>
          <w:u w:val="single"/>
        </w:rPr>
        <w:t>Wykonawca zobowiązany jest wskazać również (oprócz wskazania rzeczywistych parametró</w:t>
      </w:r>
      <w:r>
        <w:rPr>
          <w:b/>
          <w:bCs/>
          <w:sz w:val="22"/>
          <w:szCs w:val="22"/>
          <w:u w:val="single"/>
        </w:rPr>
        <w:t>w) producenta i model procesora</w:t>
      </w:r>
      <w:r w:rsidRPr="001D28FA">
        <w:rPr>
          <w:b/>
          <w:bCs/>
          <w:sz w:val="22"/>
          <w:szCs w:val="22"/>
          <w:u w:val="single"/>
        </w:rPr>
        <w:t xml:space="preserve"> oraz kart</w:t>
      </w:r>
      <w:r>
        <w:rPr>
          <w:b/>
          <w:bCs/>
          <w:sz w:val="22"/>
          <w:szCs w:val="22"/>
          <w:u w:val="single"/>
        </w:rPr>
        <w:t>y</w:t>
      </w:r>
      <w:r w:rsidRPr="001D28FA">
        <w:rPr>
          <w:b/>
          <w:bCs/>
          <w:sz w:val="22"/>
          <w:szCs w:val="22"/>
          <w:u w:val="single"/>
        </w:rPr>
        <w:t xml:space="preserve"> graficzn</w:t>
      </w:r>
      <w:r>
        <w:rPr>
          <w:b/>
          <w:bCs/>
          <w:sz w:val="22"/>
          <w:szCs w:val="22"/>
          <w:u w:val="single"/>
        </w:rPr>
        <w:t>ej</w:t>
      </w:r>
      <w:r w:rsidRPr="001D28FA">
        <w:rPr>
          <w:b/>
          <w:bCs/>
          <w:sz w:val="22"/>
          <w:szCs w:val="22"/>
          <w:u w:val="single"/>
        </w:rPr>
        <w:t xml:space="preserve"> oferowan</w:t>
      </w:r>
      <w:r>
        <w:rPr>
          <w:b/>
          <w:bCs/>
          <w:sz w:val="22"/>
          <w:szCs w:val="22"/>
          <w:u w:val="single"/>
        </w:rPr>
        <w:t>ego laptopa</w:t>
      </w:r>
      <w:r w:rsidRPr="001D28FA">
        <w:rPr>
          <w:b/>
          <w:bCs/>
          <w:sz w:val="22"/>
          <w:szCs w:val="22"/>
          <w:u w:val="single"/>
        </w:rPr>
        <w:t xml:space="preserve">. </w:t>
      </w:r>
    </w:p>
    <w:p w14:paraId="6319AC74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08EBABAB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5425857A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3E7E88AA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174DB874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</w:p>
    <w:p w14:paraId="1BA9F3B0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</w:p>
    <w:p w14:paraId="61F66D98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45D74512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6E81B01C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004E0395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4BEC23B3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3D226930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29E12196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</w:p>
    <w:p w14:paraId="3CD24857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6A2E0B11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</w:p>
    <w:p w14:paraId="036B86BD" w14:textId="77777777" w:rsidR="00ED73C6" w:rsidRPr="001D28FA" w:rsidRDefault="00ED73C6" w:rsidP="00ED73C6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660C22EC" w14:textId="77777777" w:rsidR="003E46AF" w:rsidRDefault="00ED73C6" w:rsidP="003E46AF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  <w:r w:rsidR="003E46AF">
        <w:rPr>
          <w:sz w:val="22"/>
          <w:szCs w:val="22"/>
        </w:rPr>
        <w:br w:type="page"/>
      </w:r>
    </w:p>
    <w:p w14:paraId="187CF3D1" w14:textId="605F78EB" w:rsidR="00ED73C6" w:rsidRPr="001D28FA" w:rsidRDefault="00ED73C6" w:rsidP="00ED73C6">
      <w:pPr>
        <w:pStyle w:val="Tekstpodstawowywcity"/>
        <w:ind w:left="5103"/>
        <w:jc w:val="right"/>
        <w:rPr>
          <w:b/>
          <w:bCs/>
          <w:sz w:val="22"/>
          <w:szCs w:val="22"/>
        </w:rPr>
      </w:pPr>
      <w:r w:rsidRPr="00EA792A">
        <w:rPr>
          <w:b/>
          <w:bCs/>
          <w:sz w:val="22"/>
          <w:szCs w:val="22"/>
        </w:rPr>
        <w:t>Załącznik nr 4.</w:t>
      </w:r>
      <w:r w:rsidR="003F4F2E" w:rsidRPr="00EA792A">
        <w:rPr>
          <w:b/>
          <w:bCs/>
          <w:sz w:val="22"/>
          <w:szCs w:val="22"/>
        </w:rPr>
        <w:t>12</w:t>
      </w:r>
      <w:r w:rsidRPr="00EA792A">
        <w:rPr>
          <w:b/>
          <w:bCs/>
          <w:sz w:val="22"/>
          <w:szCs w:val="22"/>
        </w:rPr>
        <w:t>.</w:t>
      </w:r>
    </w:p>
    <w:p w14:paraId="0CA24FED" w14:textId="77777777" w:rsidR="00ED73C6" w:rsidRPr="001D28FA" w:rsidRDefault="00ED73C6" w:rsidP="00ED73C6">
      <w:pPr>
        <w:rPr>
          <w:sz w:val="22"/>
          <w:szCs w:val="22"/>
        </w:rPr>
      </w:pPr>
    </w:p>
    <w:p w14:paraId="49E0F703" w14:textId="77777777" w:rsidR="00ED73C6" w:rsidRPr="001D28FA" w:rsidRDefault="00ED73C6" w:rsidP="00ED73C6">
      <w:pPr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5671059B" w14:textId="77777777" w:rsidR="00ED73C6" w:rsidRPr="001D28FA" w:rsidRDefault="00ED73C6" w:rsidP="00ED73C6">
      <w:pPr>
        <w:pStyle w:val="Nagwek5"/>
        <w:tabs>
          <w:tab w:val="left" w:pos="0"/>
        </w:tabs>
        <w:jc w:val="left"/>
        <w:rPr>
          <w:b w:val="0"/>
          <w:sz w:val="22"/>
          <w:szCs w:val="22"/>
        </w:rPr>
      </w:pPr>
      <w:r w:rsidRPr="001D28FA">
        <w:rPr>
          <w:b w:val="0"/>
          <w:sz w:val="22"/>
          <w:szCs w:val="22"/>
        </w:rPr>
        <w:t xml:space="preserve"> pieczątka Wykonawcy  </w:t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</w:r>
      <w:r w:rsidRPr="001D28FA">
        <w:rPr>
          <w:b w:val="0"/>
          <w:sz w:val="22"/>
          <w:szCs w:val="22"/>
        </w:rPr>
        <w:tab/>
        <w:t>miejscowość i data</w:t>
      </w:r>
    </w:p>
    <w:p w14:paraId="48F0EB24" w14:textId="77777777" w:rsidR="00ED73C6" w:rsidRPr="001D28FA" w:rsidRDefault="00ED73C6" w:rsidP="00ED73C6">
      <w:pPr>
        <w:pStyle w:val="Nagwek5"/>
        <w:numPr>
          <w:ilvl w:val="0"/>
          <w:numId w:val="0"/>
        </w:numPr>
        <w:rPr>
          <w:sz w:val="22"/>
          <w:szCs w:val="22"/>
        </w:rPr>
      </w:pPr>
    </w:p>
    <w:p w14:paraId="5D79AA21" w14:textId="77777777" w:rsidR="00ED73C6" w:rsidRPr="001D28FA" w:rsidRDefault="00ED73C6" w:rsidP="00ED73C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WYMAGANYCH  PARAMETRÓW  TECHNICZNYCH I GWARANCJI</w:t>
      </w:r>
    </w:p>
    <w:p w14:paraId="1F809CF7" w14:textId="4CA9CDC5" w:rsidR="00ED73C6" w:rsidRPr="001D28FA" w:rsidRDefault="00ED73C6" w:rsidP="00ED73C6">
      <w:pPr>
        <w:tabs>
          <w:tab w:val="left" w:pos="5387"/>
        </w:tabs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DLA PAKIETU X</w:t>
      </w:r>
      <w:r w:rsidR="003F4F2E">
        <w:rPr>
          <w:b/>
          <w:sz w:val="22"/>
          <w:szCs w:val="22"/>
        </w:rPr>
        <w:t>II</w:t>
      </w:r>
    </w:p>
    <w:p w14:paraId="24127591" w14:textId="77777777" w:rsidR="00ED73C6" w:rsidRDefault="00ED73C6" w:rsidP="00ED73C6">
      <w:pPr>
        <w:keepNext/>
        <w:rPr>
          <w:b/>
          <w:sz w:val="22"/>
          <w:szCs w:val="22"/>
        </w:rPr>
      </w:pPr>
    </w:p>
    <w:p w14:paraId="7334FA3D" w14:textId="477BFA77" w:rsidR="00ED73C6" w:rsidRPr="001D28FA" w:rsidRDefault="00ED73C6" w:rsidP="00ED73C6">
      <w:pPr>
        <w:keepNext/>
        <w:rPr>
          <w:b/>
          <w:sz w:val="22"/>
          <w:szCs w:val="22"/>
        </w:rPr>
      </w:pPr>
      <w:r w:rsidRPr="005B6400">
        <w:rPr>
          <w:b/>
          <w:sz w:val="22"/>
          <w:szCs w:val="22"/>
        </w:rPr>
        <w:t xml:space="preserve">1. </w:t>
      </w:r>
      <w:r w:rsidR="003F4F2E" w:rsidRPr="005B6400">
        <w:rPr>
          <w:b/>
          <w:sz w:val="22"/>
          <w:szCs w:val="22"/>
        </w:rPr>
        <w:t>Bateria do laptopa</w:t>
      </w:r>
      <w:r w:rsidRPr="005B6400">
        <w:rPr>
          <w:b/>
          <w:sz w:val="22"/>
          <w:szCs w:val="22"/>
        </w:rPr>
        <w:t xml:space="preserve"> – 1 sztuka</w:t>
      </w:r>
    </w:p>
    <w:p w14:paraId="5270E9B3" w14:textId="7385F854" w:rsidR="00ED73C6" w:rsidRPr="001D28FA" w:rsidRDefault="00ED73C6" w:rsidP="00ED73C6">
      <w:pPr>
        <w:keepNext/>
        <w:suppressAutoHyphens w:val="0"/>
        <w:autoSpaceDE w:val="0"/>
        <w:rPr>
          <w:b/>
          <w:sz w:val="22"/>
          <w:szCs w:val="22"/>
        </w:rPr>
      </w:pPr>
      <w:r w:rsidRPr="001D28FA">
        <w:rPr>
          <w:sz w:val="22"/>
          <w:szCs w:val="22"/>
        </w:rPr>
        <w:t>(</w:t>
      </w:r>
      <w:r w:rsidRPr="001D28FA">
        <w:rPr>
          <w:bCs/>
          <w:sz w:val="22"/>
          <w:szCs w:val="22"/>
        </w:rPr>
        <w:t xml:space="preserve">Kod CPV: </w:t>
      </w:r>
      <w:r w:rsidR="0003215A" w:rsidRPr="001D28FA">
        <w:rPr>
          <w:sz w:val="24"/>
          <w:szCs w:val="24"/>
        </w:rPr>
        <w:t>30.23.71.00-0 Części komputerów</w:t>
      </w:r>
      <w:r w:rsidRPr="001D28FA">
        <w:rPr>
          <w:sz w:val="22"/>
          <w:szCs w:val="22"/>
        </w:rPr>
        <w:t>)</w:t>
      </w:r>
    </w:p>
    <w:p w14:paraId="50C25576" w14:textId="77777777" w:rsidR="00ED73C6" w:rsidRPr="001D28FA" w:rsidRDefault="00ED73C6" w:rsidP="00ED73C6">
      <w:pPr>
        <w:spacing w:after="200"/>
        <w:rPr>
          <w:sz w:val="22"/>
          <w:szCs w:val="22"/>
        </w:rPr>
      </w:pPr>
      <w:r w:rsidRPr="001D28FA">
        <w:rPr>
          <w:bCs/>
          <w:sz w:val="22"/>
          <w:szCs w:val="22"/>
        </w:rPr>
        <w:t xml:space="preserve">Producent ………............................................. </w:t>
      </w:r>
      <w:r w:rsidRPr="001D28FA">
        <w:rPr>
          <w:sz w:val="22"/>
          <w:szCs w:val="22"/>
        </w:rPr>
        <w:t xml:space="preserve">Oferowany model i kod producenta ....................................................  </w:t>
      </w:r>
      <w:r>
        <w:rPr>
          <w:sz w:val="22"/>
          <w:szCs w:val="22"/>
        </w:rPr>
        <w:t>Numer katalogowy</w:t>
      </w:r>
      <w:r w:rsidRPr="001D28FA">
        <w:rPr>
          <w:sz w:val="22"/>
          <w:szCs w:val="22"/>
        </w:rPr>
        <w:t xml:space="preserve"> ..........................</w:t>
      </w:r>
    </w:p>
    <w:p w14:paraId="4A557D1D" w14:textId="77777777" w:rsidR="00ED73C6" w:rsidRPr="001D28FA" w:rsidRDefault="00ED73C6" w:rsidP="00ED73C6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Zestawienie parametrów technicznych - parametry wymagane</w:t>
      </w:r>
    </w:p>
    <w:tbl>
      <w:tblPr>
        <w:tblW w:w="10242" w:type="dxa"/>
        <w:tblInd w:w="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28"/>
        <w:gridCol w:w="4396"/>
        <w:gridCol w:w="3118"/>
      </w:tblGrid>
      <w:tr w:rsidR="00ED73C6" w:rsidRPr="001D28FA" w14:paraId="758B6E7C" w14:textId="77777777" w:rsidTr="003019BE"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CAD94EE" w14:textId="77777777" w:rsidR="00ED73C6" w:rsidRPr="001D28FA" w:rsidRDefault="00ED73C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Specyfikacja elementów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A374EAB" w14:textId="77777777" w:rsidR="00ED73C6" w:rsidRPr="001D28FA" w:rsidRDefault="00ED73C6" w:rsidP="00110419">
            <w:pPr>
              <w:jc w:val="center"/>
              <w:rPr>
                <w:b/>
              </w:rPr>
            </w:pPr>
            <w:r w:rsidRPr="001D28FA">
              <w:rPr>
                <w:b/>
              </w:rPr>
              <w:t>Wymagane parametry techniczne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76D1D8A6" w14:textId="77777777" w:rsidR="00ED73C6" w:rsidRPr="001D28FA" w:rsidRDefault="00ED73C6" w:rsidP="00110419">
            <w:pPr>
              <w:widowControl w:val="0"/>
              <w:overflowPunct w:val="0"/>
              <w:autoSpaceDE w:val="0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Parametry  oferowane</w:t>
            </w:r>
          </w:p>
          <w:p w14:paraId="6B715309" w14:textId="77777777" w:rsidR="00ED73C6" w:rsidRPr="001D28FA" w:rsidRDefault="00ED73C6" w:rsidP="00110419">
            <w:pPr>
              <w:pStyle w:val="Zawartotabeli"/>
              <w:snapToGrid w:val="0"/>
              <w:jc w:val="center"/>
              <w:rPr>
                <w:b/>
              </w:rPr>
            </w:pPr>
            <w:r w:rsidRPr="001D28FA">
              <w:rPr>
                <w:b/>
              </w:rPr>
              <w:t>(wymagane podanie parametrów oferowanych)</w:t>
            </w:r>
          </w:p>
        </w:tc>
      </w:tr>
      <w:tr w:rsidR="00385EDC" w:rsidRPr="001D28FA" w14:paraId="1651BD8F" w14:textId="77777777" w:rsidTr="003019BE">
        <w:trPr>
          <w:trHeight w:val="315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11A92BF" w14:textId="064BBBE6" w:rsidR="00385EDC" w:rsidRPr="003019BE" w:rsidRDefault="00385EDC" w:rsidP="00385EDC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Typ urządzenia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37C5B10" w14:textId="22742D37" w:rsidR="00385EDC" w:rsidRPr="003019BE" w:rsidRDefault="00385EDC" w:rsidP="00385EDC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Bateria do komputera przenośnego Lenovo T540p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4BE5F11" w14:textId="77777777" w:rsidR="00385EDC" w:rsidRPr="001D28FA" w:rsidRDefault="00385EDC" w:rsidP="00385ED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85EDC" w:rsidRPr="006826B6" w14:paraId="60150D33" w14:textId="77777777" w:rsidTr="003019BE">
        <w:trPr>
          <w:trHeight w:val="179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0B5807FA" w14:textId="5DF75578" w:rsidR="00385EDC" w:rsidRPr="003019BE" w:rsidRDefault="00385EDC" w:rsidP="00385EDC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Pojemność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4B36B00D" w14:textId="7496C929" w:rsidR="00385EDC" w:rsidRPr="003019BE" w:rsidRDefault="00385EDC" w:rsidP="00385EDC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 xml:space="preserve">Min. 99,9 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Wh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CBF56" w14:textId="77777777" w:rsidR="00385EDC" w:rsidRPr="006826B6" w:rsidRDefault="00385EDC" w:rsidP="00385ED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85EDC" w:rsidRPr="001D28FA" w14:paraId="1047F1DC" w14:textId="77777777" w:rsidTr="003019BE">
        <w:trPr>
          <w:trHeight w:val="141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2A837E5" w14:textId="57B031AA" w:rsidR="00385EDC" w:rsidRPr="003019BE" w:rsidRDefault="00385EDC" w:rsidP="00385EDC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Typ ogniwa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2A7501EB" w14:textId="1D6E25B2" w:rsidR="00385EDC" w:rsidRPr="003019BE" w:rsidRDefault="00385EDC" w:rsidP="00385EDC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Li-</w:t>
            </w:r>
            <w:proofErr w:type="spellStart"/>
            <w:r w:rsidRPr="003019BE">
              <w:rPr>
                <w:rFonts w:cstheme="minorHAnsi"/>
                <w:sz w:val="18"/>
                <w:szCs w:val="18"/>
                <w:lang w:eastAsia="pl-PL"/>
              </w:rPr>
              <w:t>ion</w:t>
            </w:r>
            <w:proofErr w:type="spellEnd"/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750E9" w14:textId="77777777" w:rsidR="00385EDC" w:rsidRPr="001D28FA" w:rsidRDefault="00385EDC" w:rsidP="00385ED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385EDC" w:rsidRPr="001D28FA" w14:paraId="65407494" w14:textId="77777777" w:rsidTr="003019BE">
        <w:trPr>
          <w:trHeight w:val="245"/>
        </w:trPr>
        <w:tc>
          <w:tcPr>
            <w:tcW w:w="13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33163806" w14:textId="25A8D676" w:rsidR="00385EDC" w:rsidRPr="003019BE" w:rsidRDefault="00385EDC" w:rsidP="00385EDC">
            <w:pPr>
              <w:rPr>
                <w:b/>
                <w:sz w:val="18"/>
                <w:szCs w:val="18"/>
              </w:rPr>
            </w:pPr>
            <w:r w:rsidRPr="003019BE">
              <w:rPr>
                <w:rFonts w:cstheme="minorHAnsi"/>
                <w:b/>
                <w:bCs/>
                <w:sz w:val="18"/>
                <w:szCs w:val="18"/>
                <w:lang w:eastAsia="pl-PL"/>
              </w:rPr>
              <w:t>Gwarancja</w:t>
            </w:r>
          </w:p>
        </w:tc>
        <w:tc>
          <w:tcPr>
            <w:tcW w:w="21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240" w:type="dxa"/>
              <w:bottom w:w="45" w:type="dxa"/>
              <w:right w:w="240" w:type="dxa"/>
            </w:tcMar>
            <w:vAlign w:val="center"/>
          </w:tcPr>
          <w:p w14:paraId="7670135F" w14:textId="59383A91" w:rsidR="00385EDC" w:rsidRPr="003019BE" w:rsidRDefault="00385EDC" w:rsidP="00385EDC">
            <w:pPr>
              <w:rPr>
                <w:sz w:val="18"/>
                <w:szCs w:val="18"/>
              </w:rPr>
            </w:pPr>
            <w:r w:rsidRPr="003019BE">
              <w:rPr>
                <w:rFonts w:cstheme="minorHAnsi"/>
                <w:sz w:val="18"/>
                <w:szCs w:val="18"/>
                <w:lang w:eastAsia="pl-PL"/>
              </w:rPr>
              <w:t>Minimum12 miesięcy</w:t>
            </w:r>
          </w:p>
        </w:tc>
        <w:tc>
          <w:tcPr>
            <w:tcW w:w="152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1182" w14:textId="77777777" w:rsidR="00385EDC" w:rsidRPr="001D28FA" w:rsidRDefault="00385EDC" w:rsidP="00385EDC">
            <w:pPr>
              <w:rPr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208E94C4" w14:textId="6FCC58B0" w:rsidR="00ED73C6" w:rsidRPr="005B6400" w:rsidRDefault="00ED73C6" w:rsidP="00ED73C6">
      <w:pPr>
        <w:pStyle w:val="Tekstpodstawowywcity"/>
        <w:spacing w:after="360"/>
        <w:ind w:left="0"/>
        <w:rPr>
          <w:sz w:val="18"/>
          <w:szCs w:val="18"/>
          <w:lang w:eastAsia="pl-PL"/>
        </w:rPr>
      </w:pPr>
      <w:r w:rsidRPr="001D28FA">
        <w:rPr>
          <w:sz w:val="18"/>
          <w:szCs w:val="18"/>
          <w:lang w:eastAsia="pl-PL"/>
        </w:rPr>
        <w:t xml:space="preserve">Przykładowy sprzęt spełniający wymagania: </w:t>
      </w:r>
      <w:r w:rsidR="005B6400" w:rsidRPr="005B6400">
        <w:rPr>
          <w:sz w:val="18"/>
          <w:szCs w:val="18"/>
          <w:lang w:eastAsia="pl-PL"/>
        </w:rPr>
        <w:t xml:space="preserve">Lenovo </w:t>
      </w:r>
      <w:proofErr w:type="spellStart"/>
      <w:r w:rsidR="005B6400" w:rsidRPr="005B6400">
        <w:rPr>
          <w:sz w:val="18"/>
          <w:szCs w:val="18"/>
          <w:lang w:eastAsia="pl-PL"/>
        </w:rPr>
        <w:t>Thinkpad</w:t>
      </w:r>
      <w:proofErr w:type="spellEnd"/>
      <w:r w:rsidR="005B6400" w:rsidRPr="005B6400">
        <w:rPr>
          <w:sz w:val="18"/>
          <w:szCs w:val="18"/>
          <w:lang w:eastAsia="pl-PL"/>
        </w:rPr>
        <w:t xml:space="preserve"> Battery 57++ 9-cell | part </w:t>
      </w:r>
      <w:proofErr w:type="spellStart"/>
      <w:r w:rsidR="005B6400" w:rsidRPr="005B6400">
        <w:rPr>
          <w:sz w:val="18"/>
          <w:szCs w:val="18"/>
          <w:lang w:eastAsia="pl-PL"/>
        </w:rPr>
        <w:t>number</w:t>
      </w:r>
      <w:proofErr w:type="spellEnd"/>
      <w:r w:rsidR="005B6400" w:rsidRPr="005B6400">
        <w:rPr>
          <w:sz w:val="18"/>
          <w:szCs w:val="18"/>
          <w:lang w:eastAsia="pl-PL"/>
        </w:rPr>
        <w:t xml:space="preserve"> 0C52864</w:t>
      </w:r>
    </w:p>
    <w:p w14:paraId="18EDD508" w14:textId="77777777" w:rsidR="00ED73C6" w:rsidRPr="001D28FA" w:rsidRDefault="00ED73C6" w:rsidP="00ED73C6">
      <w:pPr>
        <w:pStyle w:val="Tekstpodstawowywcity"/>
        <w:ind w:left="0"/>
        <w:jc w:val="both"/>
        <w:rPr>
          <w:sz w:val="18"/>
          <w:lang w:eastAsia="zh-CN"/>
        </w:rPr>
      </w:pPr>
      <w:r w:rsidRPr="001D28FA">
        <w:rPr>
          <w:bCs/>
          <w:sz w:val="22"/>
          <w:szCs w:val="22"/>
          <w:u w:val="single"/>
        </w:rPr>
        <w:t>Zestawienie wymaganych parametrów technicznych i gwarancji oferowanych urządzeń należy wypełnić szczegółowo i dokładnie wskazując rzeczywiste parametry oferowanych urządzeń adekwatnie do paramentów wymaganych przez Zamawiającego.</w:t>
      </w:r>
    </w:p>
    <w:p w14:paraId="771265BA" w14:textId="77777777" w:rsidR="00ED73C6" w:rsidRPr="001D28FA" w:rsidRDefault="00ED73C6" w:rsidP="00ED73C6">
      <w:pPr>
        <w:pStyle w:val="Tekstpodstawowywcity"/>
        <w:ind w:left="0"/>
        <w:rPr>
          <w:sz w:val="22"/>
          <w:szCs w:val="22"/>
          <w:lang w:eastAsia="zh-CN"/>
        </w:rPr>
      </w:pPr>
    </w:p>
    <w:p w14:paraId="68F42630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Niespełnienie któregokolwiek z wymaganych parametrów powoduje odrzucenie oferty.</w:t>
      </w:r>
    </w:p>
    <w:p w14:paraId="7969EBC8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</w:p>
    <w:p w14:paraId="6F874A85" w14:textId="77777777" w:rsidR="00ED73C6" w:rsidRPr="001D28FA" w:rsidRDefault="00ED73C6" w:rsidP="00ED73C6">
      <w:pPr>
        <w:widowControl w:val="0"/>
        <w:overflowPunct w:val="0"/>
        <w:autoSpaceDE w:val="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zobowiązuje się w ramach ceny oferty do dostarczenia urządzenia do siedziby Zamawiającego. Oświadczamy, że oferowane powyżej wyspecyfikowane urządzenie jest kompletne i będzie gotowe do użytkowania bez  żadnych dodatkowych zakupów i inwestycji.</w:t>
      </w:r>
    </w:p>
    <w:p w14:paraId="3442BBB1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</w:p>
    <w:p w14:paraId="7F273403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</w:p>
    <w:p w14:paraId="1E035891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Serwis gwarancyjny wykonywany będzie przez :.........................................................................................................., </w:t>
      </w:r>
    </w:p>
    <w:p w14:paraId="016987B9" w14:textId="77777777" w:rsidR="00ED73C6" w:rsidRPr="001D28FA" w:rsidRDefault="00ED73C6" w:rsidP="00ED73C6">
      <w:pPr>
        <w:tabs>
          <w:tab w:val="left" w:pos="360"/>
        </w:tabs>
        <w:jc w:val="both"/>
        <w:rPr>
          <w:sz w:val="22"/>
          <w:szCs w:val="22"/>
        </w:rPr>
      </w:pPr>
      <w:r w:rsidRPr="001D28FA">
        <w:rPr>
          <w:sz w:val="22"/>
          <w:szCs w:val="22"/>
        </w:rPr>
        <w:t>adres: ..............................................................................................................................................................................</w:t>
      </w:r>
    </w:p>
    <w:p w14:paraId="48887DE7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Nr telefonu pod który należy zgłaszać awarie sprzętu .............................................................</w:t>
      </w:r>
    </w:p>
    <w:p w14:paraId="3752DB84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Serwis dostępny będzie jak niżej:</w:t>
      </w:r>
    </w:p>
    <w:p w14:paraId="00BC18AB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 -w następujące dni tygodnia....................................................................................................</w:t>
      </w:r>
    </w:p>
    <w:p w14:paraId="4B0B170F" w14:textId="77777777" w:rsidR="00ED73C6" w:rsidRPr="001D28FA" w:rsidRDefault="00ED73C6" w:rsidP="00ED73C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- w następujących godzinach ...................................................................................................</w:t>
      </w:r>
    </w:p>
    <w:p w14:paraId="03808A79" w14:textId="77777777" w:rsidR="00ED73C6" w:rsidRPr="001D28FA" w:rsidRDefault="00ED73C6" w:rsidP="00ED73C6">
      <w:pPr>
        <w:pStyle w:val="Tekstpodstawowywcity"/>
        <w:ind w:left="0"/>
        <w:rPr>
          <w:sz w:val="22"/>
          <w:szCs w:val="22"/>
        </w:rPr>
      </w:pPr>
    </w:p>
    <w:p w14:paraId="754CF1BC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</w:p>
    <w:p w14:paraId="23E2B8D4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       </w:t>
      </w:r>
    </w:p>
    <w:p w14:paraId="4BD9567C" w14:textId="77777777" w:rsidR="00ED73C6" w:rsidRPr="001D28FA" w:rsidRDefault="00ED73C6" w:rsidP="00ED73C6">
      <w:pPr>
        <w:pStyle w:val="Tekstpodstawowywcity"/>
        <w:jc w:val="right"/>
        <w:rPr>
          <w:sz w:val="22"/>
          <w:szCs w:val="22"/>
        </w:rPr>
      </w:pPr>
    </w:p>
    <w:p w14:paraId="6BD7B919" w14:textId="77777777" w:rsidR="00ED73C6" w:rsidRPr="001D28FA" w:rsidRDefault="00ED73C6" w:rsidP="00ED73C6">
      <w:pPr>
        <w:pStyle w:val="Tekstpodstawowywcity"/>
        <w:ind w:left="3980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............................................................................................</w:t>
      </w:r>
    </w:p>
    <w:p w14:paraId="4DE4DD0E" w14:textId="77777777" w:rsidR="00ED73C6" w:rsidRPr="001D28FA" w:rsidRDefault="00ED73C6" w:rsidP="00ED73C6">
      <w:pPr>
        <w:rPr>
          <w:sz w:val="22"/>
          <w:szCs w:val="22"/>
        </w:rPr>
      </w:pPr>
      <w:r w:rsidRPr="001D28FA">
        <w:rPr>
          <w:sz w:val="22"/>
          <w:szCs w:val="22"/>
        </w:rPr>
        <w:t xml:space="preserve">                                                                      podpis i pieczątka Wykonawcy lub osoby upoważnionej</w:t>
      </w:r>
    </w:p>
    <w:p w14:paraId="4755FC1C" w14:textId="77777777" w:rsidR="006826B6" w:rsidRPr="001D28FA" w:rsidRDefault="006826B6" w:rsidP="006826B6">
      <w:pPr>
        <w:suppressAutoHyphens w:val="0"/>
        <w:rPr>
          <w:b/>
          <w:sz w:val="22"/>
          <w:szCs w:val="22"/>
        </w:rPr>
      </w:pPr>
    </w:p>
    <w:p w14:paraId="71E86BEE" w14:textId="33D9B925" w:rsidR="00BD38CC" w:rsidRDefault="00BD38CC" w:rsidP="004B3944">
      <w:pPr>
        <w:jc w:val="right"/>
        <w:rPr>
          <w:b/>
          <w:bCs/>
          <w:sz w:val="22"/>
          <w:szCs w:val="22"/>
        </w:rPr>
      </w:pPr>
    </w:p>
    <w:p w14:paraId="2D40EC2B" w14:textId="77777777" w:rsidR="00ED73C6" w:rsidRDefault="00ED73C6" w:rsidP="004B3944">
      <w:pPr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 w:type="page"/>
      </w:r>
    </w:p>
    <w:p w14:paraId="72D5DC46" w14:textId="2EB10656" w:rsidR="00210446" w:rsidRPr="001D28FA" w:rsidRDefault="00ED73C6" w:rsidP="004B3944">
      <w:pPr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Z</w:t>
      </w:r>
      <w:r w:rsidR="00210446" w:rsidRPr="001D28FA">
        <w:rPr>
          <w:b/>
          <w:bCs/>
          <w:sz w:val="22"/>
          <w:szCs w:val="22"/>
        </w:rPr>
        <w:t>ałą</w:t>
      </w:r>
      <w:r w:rsidR="001D227B" w:rsidRPr="001D28FA">
        <w:rPr>
          <w:b/>
          <w:bCs/>
          <w:sz w:val="22"/>
          <w:szCs w:val="22"/>
        </w:rPr>
        <w:t>cznik nr 5</w:t>
      </w:r>
    </w:p>
    <w:p w14:paraId="117065AA" w14:textId="77777777" w:rsidR="00B95BE0" w:rsidRPr="001D28FA" w:rsidRDefault="00B95BE0" w:rsidP="00B95BE0">
      <w:pPr>
        <w:pStyle w:val="Tekstpodstawowywcity"/>
        <w:ind w:left="4963" w:firstLine="709"/>
        <w:jc w:val="right"/>
        <w:rPr>
          <w:b/>
          <w:sz w:val="22"/>
          <w:szCs w:val="22"/>
        </w:rPr>
      </w:pPr>
    </w:p>
    <w:tbl>
      <w:tblPr>
        <w:tblW w:w="11552" w:type="dxa"/>
        <w:tblLook w:val="04A0" w:firstRow="1" w:lastRow="0" w:firstColumn="1" w:lastColumn="0" w:noHBand="0" w:noVBand="1"/>
      </w:tblPr>
      <w:tblGrid>
        <w:gridCol w:w="6946"/>
        <w:gridCol w:w="4606"/>
      </w:tblGrid>
      <w:tr w:rsidR="00046997" w:rsidRPr="001D28FA" w14:paraId="2B2EA9B9" w14:textId="77777777" w:rsidTr="00046997">
        <w:tc>
          <w:tcPr>
            <w:tcW w:w="6946" w:type="dxa"/>
            <w:shd w:val="clear" w:color="auto" w:fill="auto"/>
          </w:tcPr>
          <w:p w14:paraId="422BD151" w14:textId="77777777" w:rsidR="00046997" w:rsidRPr="001D28FA" w:rsidRDefault="00046997" w:rsidP="00046997">
            <w:pPr>
              <w:spacing w:line="360" w:lineRule="auto"/>
              <w:ind w:left="1026"/>
              <w:jc w:val="both"/>
              <w:rPr>
                <w:b/>
                <w:sz w:val="22"/>
                <w:szCs w:val="22"/>
              </w:rPr>
            </w:pPr>
            <w:r w:rsidRPr="001D28FA">
              <w:rPr>
                <w:b/>
                <w:sz w:val="22"/>
                <w:szCs w:val="22"/>
              </w:rPr>
              <w:t>WYKONAWCA</w:t>
            </w:r>
          </w:p>
          <w:p w14:paraId="2609F5F5" w14:textId="2854B051" w:rsidR="00046997" w:rsidRPr="001D28FA" w:rsidRDefault="00046997" w:rsidP="00046997">
            <w:pPr>
              <w:spacing w:line="360" w:lineRule="auto"/>
              <w:jc w:val="both"/>
              <w:rPr>
                <w:sz w:val="22"/>
                <w:szCs w:val="22"/>
                <w:lang w:eastAsia="pl-PL"/>
              </w:rPr>
            </w:pPr>
            <w:r w:rsidRPr="001D28FA">
              <w:rPr>
                <w:sz w:val="22"/>
                <w:szCs w:val="22"/>
                <w:lang w:eastAsia="pl-PL"/>
              </w:rPr>
              <w:t>……………………………..….…………………</w:t>
            </w:r>
          </w:p>
          <w:p w14:paraId="672D7033" w14:textId="1D457D4D" w:rsidR="00046997" w:rsidRPr="001D28FA" w:rsidRDefault="00046997" w:rsidP="00046997">
            <w:pPr>
              <w:spacing w:line="360" w:lineRule="auto"/>
              <w:jc w:val="both"/>
              <w:rPr>
                <w:sz w:val="22"/>
                <w:szCs w:val="22"/>
                <w:lang w:eastAsia="pl-PL"/>
              </w:rPr>
            </w:pPr>
            <w:r w:rsidRPr="001D28FA">
              <w:rPr>
                <w:sz w:val="22"/>
                <w:szCs w:val="22"/>
                <w:lang w:eastAsia="pl-PL"/>
              </w:rPr>
              <w:t>…………………………..….……………………</w:t>
            </w:r>
          </w:p>
          <w:p w14:paraId="2DF3C930" w14:textId="77777777" w:rsidR="00046997" w:rsidRPr="001D28FA" w:rsidRDefault="00046997" w:rsidP="00046997">
            <w:pPr>
              <w:spacing w:line="360" w:lineRule="auto"/>
              <w:jc w:val="both"/>
              <w:rPr>
                <w:i/>
                <w:sz w:val="18"/>
                <w:szCs w:val="22"/>
              </w:rPr>
            </w:pPr>
            <w:r w:rsidRPr="001D28FA">
              <w:rPr>
                <w:i/>
                <w:sz w:val="18"/>
                <w:szCs w:val="22"/>
              </w:rPr>
              <w:t xml:space="preserve">(pełna nazwa/firma, adres, w zależności od podmiotu: </w:t>
            </w:r>
          </w:p>
          <w:p w14:paraId="1DE9FAB7" w14:textId="7C7A0A94" w:rsidR="00046997" w:rsidRPr="001D28FA" w:rsidRDefault="00046997" w:rsidP="00046997">
            <w:pPr>
              <w:spacing w:line="360" w:lineRule="auto"/>
              <w:jc w:val="both"/>
              <w:rPr>
                <w:i/>
                <w:sz w:val="18"/>
                <w:szCs w:val="22"/>
              </w:rPr>
            </w:pPr>
            <w:r w:rsidRPr="001D28FA">
              <w:rPr>
                <w:i/>
                <w:sz w:val="18"/>
                <w:szCs w:val="22"/>
              </w:rPr>
              <w:t>NIP/PESEL, KRS/</w:t>
            </w:r>
            <w:proofErr w:type="spellStart"/>
            <w:r w:rsidRPr="001D28FA">
              <w:rPr>
                <w:i/>
                <w:sz w:val="18"/>
                <w:szCs w:val="22"/>
              </w:rPr>
              <w:t>CEiDG</w:t>
            </w:r>
            <w:proofErr w:type="spellEnd"/>
            <w:r w:rsidRPr="001D28FA">
              <w:rPr>
                <w:i/>
                <w:sz w:val="18"/>
                <w:szCs w:val="22"/>
              </w:rPr>
              <w:t>)</w:t>
            </w:r>
          </w:p>
          <w:p w14:paraId="003129C8" w14:textId="77777777" w:rsidR="00046997" w:rsidRPr="003F4F2E" w:rsidRDefault="00046997" w:rsidP="00046997">
            <w:pPr>
              <w:spacing w:line="360" w:lineRule="auto"/>
              <w:jc w:val="both"/>
              <w:rPr>
                <w:sz w:val="10"/>
                <w:szCs w:val="10"/>
              </w:rPr>
            </w:pPr>
          </w:p>
          <w:p w14:paraId="791C8B5C" w14:textId="77777777" w:rsidR="00046997" w:rsidRPr="001D28FA" w:rsidRDefault="00046997" w:rsidP="00046997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reprezentowany przez:</w:t>
            </w:r>
          </w:p>
          <w:p w14:paraId="571B40FB" w14:textId="0DE4A195" w:rsidR="00046997" w:rsidRPr="001D28FA" w:rsidRDefault="00046997" w:rsidP="00046997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1D28FA">
              <w:rPr>
                <w:sz w:val="22"/>
                <w:szCs w:val="22"/>
              </w:rPr>
              <w:t>…………………………………………………..</w:t>
            </w:r>
          </w:p>
          <w:p w14:paraId="4B98CF73" w14:textId="35205C71" w:rsidR="00046997" w:rsidRPr="00B82E52" w:rsidRDefault="00EB7577" w:rsidP="00B82E52">
            <w:pPr>
              <w:ind w:right="2479"/>
              <w:rPr>
                <w:i/>
                <w:sz w:val="18"/>
                <w:szCs w:val="22"/>
              </w:rPr>
            </w:pPr>
            <w:r w:rsidRPr="001D28FA">
              <w:rPr>
                <w:i/>
                <w:sz w:val="18"/>
                <w:szCs w:val="22"/>
              </w:rPr>
              <w:t xml:space="preserve"> </w:t>
            </w:r>
            <w:r w:rsidR="00046997" w:rsidRPr="001D28FA">
              <w:rPr>
                <w:i/>
                <w:sz w:val="18"/>
                <w:szCs w:val="22"/>
              </w:rPr>
              <w:t>(imię, nazwisko, stanowi</w:t>
            </w:r>
            <w:r w:rsidR="00B82E52">
              <w:rPr>
                <w:i/>
                <w:sz w:val="18"/>
                <w:szCs w:val="22"/>
              </w:rPr>
              <w:t>sko/podstawa do  reprezentacji)</w:t>
            </w:r>
          </w:p>
        </w:tc>
        <w:tc>
          <w:tcPr>
            <w:tcW w:w="4606" w:type="dxa"/>
            <w:shd w:val="clear" w:color="auto" w:fill="auto"/>
          </w:tcPr>
          <w:p w14:paraId="405B48B1" w14:textId="77777777" w:rsidR="00046997" w:rsidRPr="001D28FA" w:rsidRDefault="00046997" w:rsidP="00046997">
            <w:pPr>
              <w:spacing w:line="360" w:lineRule="auto"/>
              <w:ind w:left="459"/>
              <w:jc w:val="both"/>
              <w:rPr>
                <w:b/>
                <w:sz w:val="22"/>
                <w:szCs w:val="22"/>
                <w:lang w:eastAsia="pl-PL"/>
              </w:rPr>
            </w:pPr>
            <w:r w:rsidRPr="001D28FA">
              <w:rPr>
                <w:b/>
                <w:sz w:val="22"/>
                <w:szCs w:val="22"/>
                <w:lang w:eastAsia="pl-PL"/>
              </w:rPr>
              <w:t>ZAMAWIAJACY</w:t>
            </w:r>
          </w:p>
          <w:p w14:paraId="090086F2" w14:textId="77777777" w:rsidR="00046997" w:rsidRPr="001D28FA" w:rsidRDefault="00046997" w:rsidP="00046997">
            <w:pPr>
              <w:spacing w:line="360" w:lineRule="auto"/>
              <w:jc w:val="both"/>
              <w:rPr>
                <w:b/>
                <w:sz w:val="22"/>
                <w:szCs w:val="22"/>
                <w:lang w:eastAsia="pl-PL"/>
              </w:rPr>
            </w:pPr>
            <w:r w:rsidRPr="001D28FA">
              <w:rPr>
                <w:b/>
                <w:sz w:val="22"/>
                <w:szCs w:val="22"/>
                <w:lang w:eastAsia="pl-PL"/>
              </w:rPr>
              <w:t>Instytut Oceanologii PAN</w:t>
            </w:r>
          </w:p>
          <w:p w14:paraId="7445A0D1" w14:textId="22F200B1" w:rsidR="00046997" w:rsidRPr="001D28FA" w:rsidRDefault="00046997" w:rsidP="00046997">
            <w:pPr>
              <w:spacing w:line="360" w:lineRule="auto"/>
              <w:jc w:val="both"/>
              <w:rPr>
                <w:sz w:val="22"/>
                <w:szCs w:val="22"/>
                <w:lang w:eastAsia="pl-PL"/>
              </w:rPr>
            </w:pPr>
            <w:r w:rsidRPr="001D28FA">
              <w:rPr>
                <w:sz w:val="22"/>
                <w:szCs w:val="22"/>
                <w:lang w:eastAsia="pl-PL"/>
              </w:rPr>
              <w:t>ul. Powstańców Warszawy 55</w:t>
            </w:r>
          </w:p>
          <w:p w14:paraId="2E3766E4" w14:textId="77777777" w:rsidR="00046997" w:rsidRPr="001D28FA" w:rsidRDefault="00046997" w:rsidP="00046997">
            <w:pPr>
              <w:spacing w:line="360" w:lineRule="auto"/>
              <w:jc w:val="both"/>
              <w:rPr>
                <w:sz w:val="22"/>
                <w:szCs w:val="22"/>
                <w:lang w:eastAsia="pl-PL"/>
              </w:rPr>
            </w:pPr>
            <w:r w:rsidRPr="001D28FA">
              <w:rPr>
                <w:sz w:val="22"/>
                <w:szCs w:val="22"/>
                <w:lang w:eastAsia="pl-PL"/>
              </w:rPr>
              <w:t>81-712 Sopot</w:t>
            </w:r>
          </w:p>
          <w:p w14:paraId="1E730123" w14:textId="77777777" w:rsidR="00046997" w:rsidRPr="001D28FA" w:rsidRDefault="00046997" w:rsidP="00046997">
            <w:pPr>
              <w:spacing w:line="360" w:lineRule="auto"/>
              <w:jc w:val="both"/>
              <w:rPr>
                <w:i/>
                <w:sz w:val="22"/>
                <w:szCs w:val="22"/>
                <w:lang w:eastAsia="pl-PL"/>
              </w:rPr>
            </w:pPr>
          </w:p>
          <w:p w14:paraId="3CFF5A0E" w14:textId="77777777" w:rsidR="00046997" w:rsidRPr="001D28FA" w:rsidRDefault="00046997" w:rsidP="00046997">
            <w:pPr>
              <w:spacing w:line="360" w:lineRule="auto"/>
              <w:jc w:val="both"/>
              <w:rPr>
                <w:b/>
                <w:i/>
                <w:sz w:val="22"/>
                <w:szCs w:val="22"/>
              </w:rPr>
            </w:pPr>
          </w:p>
        </w:tc>
      </w:tr>
    </w:tbl>
    <w:p w14:paraId="5771C764" w14:textId="77777777" w:rsidR="00C36BAE" w:rsidRPr="001D28FA" w:rsidRDefault="00C36BAE" w:rsidP="00C36BAE">
      <w:pPr>
        <w:spacing w:line="360" w:lineRule="auto"/>
        <w:rPr>
          <w:b/>
          <w:sz w:val="18"/>
        </w:rPr>
      </w:pPr>
    </w:p>
    <w:p w14:paraId="7C2A4145" w14:textId="177C6480" w:rsidR="00046997" w:rsidRPr="001D28FA" w:rsidRDefault="00046997" w:rsidP="00C36BAE">
      <w:pPr>
        <w:spacing w:line="360" w:lineRule="auto"/>
        <w:jc w:val="center"/>
        <w:rPr>
          <w:b/>
          <w:sz w:val="22"/>
        </w:rPr>
      </w:pPr>
      <w:r w:rsidRPr="001D28FA">
        <w:rPr>
          <w:b/>
          <w:sz w:val="22"/>
        </w:rPr>
        <w:t xml:space="preserve">OŚWIADCZENIE WYKONAWCY </w:t>
      </w:r>
    </w:p>
    <w:p w14:paraId="548B058C" w14:textId="27898B6A" w:rsidR="00C36BAE" w:rsidRPr="001D28FA" w:rsidRDefault="00C36BAE" w:rsidP="00046997">
      <w:pPr>
        <w:spacing w:line="360" w:lineRule="auto"/>
        <w:jc w:val="both"/>
        <w:rPr>
          <w:sz w:val="22"/>
        </w:rPr>
      </w:pPr>
      <w:r w:rsidRPr="001D28FA">
        <w:rPr>
          <w:b/>
          <w:sz w:val="22"/>
        </w:rPr>
        <w:t>o spełnianiu warunków udziału w postępowaniu i braku podstaw wykluczenia</w:t>
      </w:r>
      <w:r w:rsidRPr="001D28FA">
        <w:rPr>
          <w:sz w:val="22"/>
        </w:rPr>
        <w:t xml:space="preserve"> składane na podstawie</w:t>
      </w:r>
      <w:r w:rsidR="00046997" w:rsidRPr="001D28FA">
        <w:rPr>
          <w:sz w:val="22"/>
        </w:rPr>
        <w:t xml:space="preserve"> </w:t>
      </w:r>
      <w:r w:rsidRPr="001D28FA">
        <w:rPr>
          <w:sz w:val="22"/>
        </w:rPr>
        <w:t>art. 25a ust. 1 ustawy z dnia 29 stycznia 2004 r. - Prawo zamówień publicznych (Dz. U. z 2015 r. poz. 2164, z późn. zm.)</w:t>
      </w:r>
      <w:r w:rsidR="00046997" w:rsidRPr="001D28FA">
        <w:rPr>
          <w:sz w:val="22"/>
        </w:rPr>
        <w:t xml:space="preserve"> </w:t>
      </w:r>
      <w:r w:rsidRPr="001D28FA">
        <w:rPr>
          <w:sz w:val="22"/>
        </w:rPr>
        <w:t xml:space="preserve">w postępowaniu o udzielenie zamówienia publicznego </w:t>
      </w:r>
      <w:r w:rsidRPr="001D28FA">
        <w:rPr>
          <w:b/>
          <w:sz w:val="22"/>
        </w:rPr>
        <w:t xml:space="preserve">na </w:t>
      </w:r>
      <w:r w:rsidR="00046997" w:rsidRPr="001D28FA">
        <w:rPr>
          <w:b/>
          <w:sz w:val="22"/>
        </w:rPr>
        <w:t xml:space="preserve">dostawę sprzętu komputerowego, części i akcesoriów komputerowych dla Instytutu Oceanologii Polskiej </w:t>
      </w:r>
      <w:r w:rsidR="00697D61">
        <w:rPr>
          <w:b/>
          <w:sz w:val="22"/>
        </w:rPr>
        <w:t>Akademii Nauk w Sopocie (IO/ZP/10</w:t>
      </w:r>
      <w:r w:rsidR="00046997" w:rsidRPr="001D28FA">
        <w:rPr>
          <w:b/>
          <w:sz w:val="22"/>
        </w:rPr>
        <w:t>/2016)</w:t>
      </w:r>
    </w:p>
    <w:p w14:paraId="19B41803" w14:textId="77777777" w:rsidR="00C36BAE" w:rsidRPr="003F4F2E" w:rsidRDefault="00C36BAE" w:rsidP="00C36BAE">
      <w:pPr>
        <w:spacing w:line="360" w:lineRule="auto"/>
        <w:jc w:val="center"/>
        <w:rPr>
          <w:b/>
          <w:sz w:val="10"/>
          <w:szCs w:val="10"/>
          <w:u w:val="single"/>
        </w:rPr>
      </w:pPr>
    </w:p>
    <w:p w14:paraId="3F4FD886" w14:textId="77777777" w:rsidR="00C36BAE" w:rsidRPr="001D28FA" w:rsidRDefault="00C36BAE" w:rsidP="00C36BAE">
      <w:pPr>
        <w:spacing w:line="360" w:lineRule="auto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Ja, niżej podpisany oświadczam, co następuje:</w:t>
      </w:r>
    </w:p>
    <w:p w14:paraId="7532689D" w14:textId="77777777" w:rsidR="00C36BAE" w:rsidRPr="00B82E52" w:rsidRDefault="00C36BAE" w:rsidP="00C36BAE">
      <w:pPr>
        <w:spacing w:line="360" w:lineRule="auto"/>
        <w:jc w:val="both"/>
        <w:rPr>
          <w:sz w:val="10"/>
          <w:szCs w:val="10"/>
        </w:rPr>
      </w:pPr>
    </w:p>
    <w:p w14:paraId="29E44A5E" w14:textId="77777777" w:rsidR="00C36BAE" w:rsidRPr="001D28FA" w:rsidRDefault="00C36BAE" w:rsidP="00046997">
      <w:pPr>
        <w:pStyle w:val="Akapitzlist"/>
        <w:numPr>
          <w:ilvl w:val="0"/>
          <w:numId w:val="48"/>
        </w:numPr>
        <w:suppressAutoHyphens w:val="0"/>
        <w:spacing w:line="360" w:lineRule="auto"/>
        <w:ind w:left="426" w:hanging="426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OŚWIADCZENIE O SPEŁNIANIU WARUNKÓW UDZIAŁU W POSTĘPOWANIU.</w:t>
      </w:r>
    </w:p>
    <w:p w14:paraId="3605D164" w14:textId="77777777" w:rsidR="00C36BAE" w:rsidRPr="00B82E52" w:rsidRDefault="00C36BAE" w:rsidP="00C36BAE">
      <w:pPr>
        <w:pStyle w:val="Akapitzlist"/>
        <w:spacing w:line="360" w:lineRule="auto"/>
        <w:ind w:left="851"/>
        <w:jc w:val="both"/>
        <w:rPr>
          <w:b/>
          <w:sz w:val="10"/>
          <w:szCs w:val="10"/>
        </w:rPr>
      </w:pPr>
    </w:p>
    <w:p w14:paraId="183EA99F" w14:textId="131636DF" w:rsidR="00C36BAE" w:rsidRPr="001D28FA" w:rsidRDefault="00AB137D" w:rsidP="00046997">
      <w:pPr>
        <w:pStyle w:val="Akapitzlist"/>
        <w:spacing w:line="360" w:lineRule="auto"/>
        <w:ind w:left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Oświadczam, że W</w:t>
      </w:r>
      <w:r w:rsidR="00C36BAE" w:rsidRPr="001D28FA">
        <w:rPr>
          <w:sz w:val="22"/>
          <w:szCs w:val="22"/>
        </w:rPr>
        <w:t xml:space="preserve">ykonawca spełnia warunki udziału w postępowaniu określone przez zamawiającego w </w:t>
      </w:r>
      <w:r w:rsidR="00AD200A" w:rsidRPr="001D28FA">
        <w:rPr>
          <w:sz w:val="22"/>
          <w:szCs w:val="22"/>
        </w:rPr>
        <w:t>sekcji III.1</w:t>
      </w:r>
      <w:r w:rsidR="00C36BAE" w:rsidRPr="001D28FA">
        <w:rPr>
          <w:sz w:val="22"/>
          <w:szCs w:val="22"/>
        </w:rPr>
        <w:t xml:space="preserve"> ogłoszenia o zamówieniu oraz </w:t>
      </w:r>
      <w:r w:rsidRPr="001D28FA">
        <w:rPr>
          <w:sz w:val="22"/>
          <w:szCs w:val="22"/>
        </w:rPr>
        <w:t>rozdziale III ust.2</w:t>
      </w:r>
      <w:r w:rsidR="00C36BAE" w:rsidRPr="001D28FA">
        <w:rPr>
          <w:sz w:val="22"/>
          <w:szCs w:val="22"/>
        </w:rPr>
        <w:t xml:space="preserve"> </w:t>
      </w:r>
      <w:r w:rsidRPr="001D28FA">
        <w:rPr>
          <w:sz w:val="22"/>
          <w:szCs w:val="22"/>
        </w:rPr>
        <w:t>Specyfikacji Istotnych Warunków Z</w:t>
      </w:r>
      <w:r w:rsidR="00C36BAE" w:rsidRPr="001D28FA">
        <w:rPr>
          <w:sz w:val="22"/>
          <w:szCs w:val="22"/>
        </w:rPr>
        <w:t>amówienia.</w:t>
      </w:r>
    </w:p>
    <w:p w14:paraId="0B835D4C" w14:textId="77777777" w:rsidR="00046997" w:rsidRDefault="00046997" w:rsidP="00C36BAE">
      <w:pPr>
        <w:pStyle w:val="Akapitzlist"/>
        <w:spacing w:line="360" w:lineRule="auto"/>
        <w:ind w:left="851"/>
        <w:jc w:val="both"/>
        <w:rPr>
          <w:sz w:val="22"/>
          <w:szCs w:val="22"/>
        </w:rPr>
      </w:pPr>
    </w:p>
    <w:p w14:paraId="6513129E" w14:textId="77777777" w:rsidR="00B82E52" w:rsidRPr="001D28FA" w:rsidRDefault="00B82E52" w:rsidP="00B82E52">
      <w:pPr>
        <w:spacing w:line="360" w:lineRule="auto"/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…………….…….</w:t>
      </w:r>
      <w:r w:rsidRPr="001D28FA">
        <w:rPr>
          <w:i/>
          <w:sz w:val="22"/>
          <w:szCs w:val="22"/>
        </w:rPr>
        <w:t xml:space="preserve">, </w:t>
      </w:r>
      <w:r w:rsidRPr="001D28FA">
        <w:rPr>
          <w:sz w:val="22"/>
          <w:szCs w:val="22"/>
        </w:rPr>
        <w:t xml:space="preserve">dnia ………….……. r.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…………………………………………</w:t>
      </w:r>
    </w:p>
    <w:p w14:paraId="27BE1177" w14:textId="77777777" w:rsidR="00B82E52" w:rsidRPr="001D28FA" w:rsidRDefault="00B82E52" w:rsidP="00B82E52">
      <w:pPr>
        <w:spacing w:line="360" w:lineRule="auto"/>
        <w:ind w:left="6381" w:firstLine="709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własnoręczny podpis</w:t>
      </w:r>
    </w:p>
    <w:p w14:paraId="05388A02" w14:textId="77777777" w:rsidR="00B82E52" w:rsidRPr="003F4F2E" w:rsidRDefault="00B82E52" w:rsidP="00C36BAE">
      <w:pPr>
        <w:pStyle w:val="Akapitzlist"/>
        <w:spacing w:line="360" w:lineRule="auto"/>
        <w:ind w:left="851"/>
        <w:jc w:val="both"/>
        <w:rPr>
          <w:sz w:val="10"/>
          <w:szCs w:val="10"/>
        </w:rPr>
      </w:pPr>
    </w:p>
    <w:p w14:paraId="36FDE665" w14:textId="70DBB98B" w:rsidR="00C36BAE" w:rsidRPr="001D28FA" w:rsidRDefault="00C36BAE" w:rsidP="00046997">
      <w:pPr>
        <w:pStyle w:val="Akapitzlist"/>
        <w:numPr>
          <w:ilvl w:val="0"/>
          <w:numId w:val="48"/>
        </w:numPr>
        <w:suppressAutoHyphens w:val="0"/>
        <w:spacing w:line="360" w:lineRule="auto"/>
        <w:ind w:left="426" w:hanging="426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WYKAZANIE PRZEZ WYKONAWCĘ SPEŁNIANIA WARUNKÓW UDZIAŁU W POSTĘPOWANIU, GDY WYKONAWCA POWOŁUJE SIĘ NA ZASOBY INNYCH PODMIOTOW NA WARUNKACH OKREŚLONYCH W ART. 22A PZP</w:t>
      </w:r>
      <w:r w:rsidR="006C434C" w:rsidRPr="001D28FA">
        <w:rPr>
          <w:rStyle w:val="Odwoanieprzypisudolnego"/>
          <w:b/>
          <w:sz w:val="22"/>
          <w:szCs w:val="22"/>
        </w:rPr>
        <w:footnoteReference w:id="9"/>
      </w:r>
      <w:r w:rsidRPr="001D28FA">
        <w:rPr>
          <w:b/>
          <w:sz w:val="22"/>
          <w:szCs w:val="22"/>
        </w:rPr>
        <w:t>.</w:t>
      </w:r>
    </w:p>
    <w:p w14:paraId="457C7BEB" w14:textId="77777777" w:rsidR="00C36BAE" w:rsidRPr="00B82E52" w:rsidRDefault="00C36BAE" w:rsidP="00C36BAE">
      <w:pPr>
        <w:pStyle w:val="Akapitzlist"/>
        <w:tabs>
          <w:tab w:val="left" w:pos="851"/>
        </w:tabs>
        <w:spacing w:line="360" w:lineRule="auto"/>
        <w:jc w:val="both"/>
        <w:rPr>
          <w:rStyle w:val="alb"/>
          <w:b/>
          <w:sz w:val="10"/>
          <w:szCs w:val="10"/>
        </w:rPr>
      </w:pPr>
    </w:p>
    <w:p w14:paraId="53AACE4C" w14:textId="6800187C" w:rsidR="00C36BAE" w:rsidRPr="001D28FA" w:rsidRDefault="00C36BAE" w:rsidP="006C434C">
      <w:pPr>
        <w:spacing w:line="360" w:lineRule="auto"/>
        <w:ind w:left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Oświadczam, że w celu wykazania spełniania warunków udziału w postępowaniu określonych przez zamawiającego </w:t>
      </w:r>
      <w:r w:rsidR="00AD200A" w:rsidRPr="001D28FA">
        <w:rPr>
          <w:sz w:val="22"/>
          <w:szCs w:val="22"/>
        </w:rPr>
        <w:t xml:space="preserve">w sekcji III.1 ogłoszenia o zamówieniu </w:t>
      </w:r>
      <w:r w:rsidRPr="001D28FA">
        <w:rPr>
          <w:sz w:val="22"/>
          <w:szCs w:val="22"/>
        </w:rPr>
        <w:t xml:space="preserve">oraz </w:t>
      </w:r>
      <w:r w:rsidR="00AB137D" w:rsidRPr="001D28FA">
        <w:rPr>
          <w:sz w:val="22"/>
          <w:szCs w:val="22"/>
        </w:rPr>
        <w:t>rozdziale III ust.2 Specyfikacji Istotnych Warunków Zamówienia</w:t>
      </w:r>
      <w:r w:rsidRPr="001D28FA">
        <w:rPr>
          <w:sz w:val="22"/>
          <w:szCs w:val="22"/>
        </w:rPr>
        <w:t xml:space="preserve"> </w:t>
      </w:r>
      <w:r w:rsidR="003F4F2E" w:rsidRPr="003F4F2E">
        <w:rPr>
          <w:b/>
          <w:sz w:val="22"/>
          <w:szCs w:val="22"/>
        </w:rPr>
        <w:t>nie polegam</w:t>
      </w:r>
      <w:r w:rsidR="00C23FC7">
        <w:rPr>
          <w:b/>
          <w:sz w:val="22"/>
          <w:szCs w:val="22"/>
        </w:rPr>
        <w:t xml:space="preserve"> na zasobach innych podmiotów</w:t>
      </w:r>
      <w:r w:rsidR="003F4F2E" w:rsidRPr="003F4F2E">
        <w:rPr>
          <w:b/>
          <w:sz w:val="22"/>
          <w:szCs w:val="22"/>
        </w:rPr>
        <w:t xml:space="preserve"> / </w:t>
      </w:r>
      <w:r w:rsidRPr="003F4F2E">
        <w:rPr>
          <w:b/>
          <w:sz w:val="22"/>
          <w:szCs w:val="22"/>
        </w:rPr>
        <w:t>polegam</w:t>
      </w:r>
      <w:r w:rsidR="003F4F2E">
        <w:rPr>
          <w:rStyle w:val="Odwoanieprzypisudolnego"/>
          <w:b/>
          <w:sz w:val="22"/>
          <w:szCs w:val="22"/>
        </w:rPr>
        <w:footnoteReference w:id="10"/>
      </w:r>
      <w:r w:rsidRPr="001D28FA">
        <w:rPr>
          <w:sz w:val="22"/>
          <w:szCs w:val="22"/>
        </w:rPr>
        <w:t xml:space="preserve"> na z</w:t>
      </w:r>
      <w:r w:rsidR="003F4F2E">
        <w:rPr>
          <w:sz w:val="22"/>
          <w:szCs w:val="22"/>
        </w:rPr>
        <w:t>asobach następującego podmiotu</w:t>
      </w:r>
      <w:r w:rsidRPr="001D28FA">
        <w:rPr>
          <w:sz w:val="22"/>
          <w:szCs w:val="22"/>
        </w:rPr>
        <w:t xml:space="preserve"> </w:t>
      </w:r>
      <w:r w:rsidR="003F4F2E">
        <w:rPr>
          <w:sz w:val="22"/>
          <w:szCs w:val="22"/>
        </w:rPr>
        <w:t>(</w:t>
      </w:r>
      <w:r w:rsidRPr="001D28FA">
        <w:rPr>
          <w:sz w:val="22"/>
          <w:szCs w:val="22"/>
        </w:rPr>
        <w:t>następujących podmiotów</w:t>
      </w:r>
      <w:r w:rsidR="003F4F2E">
        <w:rPr>
          <w:sz w:val="22"/>
          <w:szCs w:val="22"/>
        </w:rPr>
        <w:t>)</w:t>
      </w:r>
      <w:r w:rsidR="00A12CB5" w:rsidRPr="001D28FA">
        <w:rPr>
          <w:rStyle w:val="Odwoanieprzypisudolnego"/>
          <w:sz w:val="22"/>
          <w:szCs w:val="22"/>
        </w:rPr>
        <w:footnoteReference w:id="11"/>
      </w:r>
      <w:r w:rsidRPr="001D28FA">
        <w:rPr>
          <w:sz w:val="22"/>
          <w:szCs w:val="22"/>
        </w:rPr>
        <w:t>:</w:t>
      </w:r>
    </w:p>
    <w:p w14:paraId="3FF32A9B" w14:textId="68FE2F62" w:rsidR="006C434C" w:rsidRDefault="00C36BAE" w:rsidP="003F4F2E">
      <w:pPr>
        <w:pStyle w:val="Akapitzlist"/>
        <w:numPr>
          <w:ilvl w:val="6"/>
          <w:numId w:val="14"/>
        </w:numPr>
        <w:tabs>
          <w:tab w:val="clear" w:pos="5040"/>
        </w:tabs>
        <w:spacing w:line="360" w:lineRule="auto"/>
        <w:ind w:left="709"/>
        <w:jc w:val="both"/>
        <w:rPr>
          <w:sz w:val="22"/>
          <w:szCs w:val="22"/>
        </w:rPr>
      </w:pPr>
      <w:r w:rsidRPr="003F4F2E">
        <w:rPr>
          <w:sz w:val="22"/>
          <w:szCs w:val="22"/>
        </w:rPr>
        <w:t>………………………………………………</w:t>
      </w:r>
      <w:r w:rsidR="006C434C" w:rsidRPr="003F4F2E">
        <w:rPr>
          <w:sz w:val="22"/>
          <w:szCs w:val="22"/>
        </w:rPr>
        <w:t xml:space="preserve">w zakresie </w:t>
      </w:r>
      <w:r w:rsidRPr="003F4F2E">
        <w:rPr>
          <w:sz w:val="22"/>
          <w:szCs w:val="22"/>
        </w:rPr>
        <w:t>…………………………</w:t>
      </w:r>
      <w:r w:rsidR="00B82E52" w:rsidRPr="003F4F2E">
        <w:rPr>
          <w:sz w:val="22"/>
          <w:szCs w:val="22"/>
        </w:rPr>
        <w:t>…………</w:t>
      </w:r>
    </w:p>
    <w:p w14:paraId="4E0F8912" w14:textId="77777777" w:rsidR="003F4F2E" w:rsidRDefault="003F4F2E" w:rsidP="003F4F2E">
      <w:pPr>
        <w:pStyle w:val="Akapitzlist"/>
        <w:numPr>
          <w:ilvl w:val="6"/>
          <w:numId w:val="14"/>
        </w:numPr>
        <w:tabs>
          <w:tab w:val="clear" w:pos="5040"/>
        </w:tabs>
        <w:spacing w:line="360" w:lineRule="auto"/>
        <w:ind w:left="709"/>
        <w:jc w:val="both"/>
        <w:rPr>
          <w:sz w:val="22"/>
          <w:szCs w:val="22"/>
        </w:rPr>
      </w:pPr>
      <w:r w:rsidRPr="003F4F2E">
        <w:rPr>
          <w:sz w:val="22"/>
          <w:szCs w:val="22"/>
        </w:rPr>
        <w:t>………………………………………………w zakresie ……………………………………</w:t>
      </w:r>
    </w:p>
    <w:p w14:paraId="450A4CCF" w14:textId="77777777" w:rsidR="003F4F2E" w:rsidRPr="00C23FC7" w:rsidRDefault="003F4F2E" w:rsidP="00B82E52">
      <w:pPr>
        <w:spacing w:line="360" w:lineRule="auto"/>
        <w:ind w:firstLine="709"/>
        <w:jc w:val="both"/>
        <w:rPr>
          <w:sz w:val="18"/>
          <w:szCs w:val="18"/>
        </w:rPr>
      </w:pPr>
    </w:p>
    <w:p w14:paraId="3881A791" w14:textId="77777777" w:rsidR="00B82E52" w:rsidRPr="001D28FA" w:rsidRDefault="00B82E52" w:rsidP="00B82E52">
      <w:pPr>
        <w:spacing w:line="360" w:lineRule="auto"/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…………….…….</w:t>
      </w:r>
      <w:r w:rsidRPr="001D28FA">
        <w:rPr>
          <w:i/>
          <w:sz w:val="22"/>
          <w:szCs w:val="22"/>
        </w:rPr>
        <w:t xml:space="preserve">, </w:t>
      </w:r>
      <w:r w:rsidRPr="001D28FA">
        <w:rPr>
          <w:sz w:val="22"/>
          <w:szCs w:val="22"/>
        </w:rPr>
        <w:t xml:space="preserve">dnia ………….……. r.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…………………………………………</w:t>
      </w:r>
    </w:p>
    <w:p w14:paraId="610647FB" w14:textId="77777777" w:rsidR="00B82E52" w:rsidRPr="001D28FA" w:rsidRDefault="00B82E52" w:rsidP="00B82E52">
      <w:pPr>
        <w:spacing w:line="360" w:lineRule="auto"/>
        <w:ind w:left="6381" w:firstLine="709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własnoręczny podpis</w:t>
      </w:r>
    </w:p>
    <w:p w14:paraId="0316EFAB" w14:textId="6D9B3A3A" w:rsidR="00C36BAE" w:rsidRPr="001D28FA" w:rsidRDefault="00C36BAE" w:rsidP="00A64F2C">
      <w:pPr>
        <w:pStyle w:val="Akapitzlist"/>
        <w:numPr>
          <w:ilvl w:val="0"/>
          <w:numId w:val="48"/>
        </w:numPr>
        <w:suppressAutoHyphens w:val="0"/>
        <w:spacing w:line="360" w:lineRule="auto"/>
        <w:ind w:left="426" w:hanging="426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OŚWIADCZENIE </w:t>
      </w:r>
      <w:r w:rsidR="005A32AB" w:rsidRPr="001D28FA">
        <w:rPr>
          <w:b/>
          <w:sz w:val="22"/>
          <w:szCs w:val="22"/>
        </w:rPr>
        <w:t>W ZAKRESIE</w:t>
      </w:r>
      <w:r w:rsidRPr="001D28FA">
        <w:rPr>
          <w:b/>
          <w:sz w:val="22"/>
          <w:szCs w:val="22"/>
        </w:rPr>
        <w:t xml:space="preserve"> PODSTAW WYKLUCZENIA Z POSTĘPOWANIA WYKONAWCY.</w:t>
      </w:r>
    </w:p>
    <w:p w14:paraId="70CDCEF4" w14:textId="77777777" w:rsidR="005A32AB" w:rsidRPr="00B82E52" w:rsidRDefault="005A32AB" w:rsidP="005A32AB">
      <w:pPr>
        <w:pStyle w:val="Akapitzlist"/>
        <w:suppressAutoHyphens w:val="0"/>
        <w:spacing w:line="360" w:lineRule="auto"/>
        <w:ind w:left="426"/>
        <w:jc w:val="both"/>
        <w:rPr>
          <w:b/>
          <w:sz w:val="10"/>
          <w:szCs w:val="10"/>
        </w:rPr>
      </w:pPr>
    </w:p>
    <w:p w14:paraId="271759CC" w14:textId="22576DCD" w:rsidR="005A32AB" w:rsidRPr="001D28FA" w:rsidRDefault="005A32AB" w:rsidP="005A32AB">
      <w:pPr>
        <w:pStyle w:val="Akapitzlist"/>
        <w:numPr>
          <w:ilvl w:val="0"/>
          <w:numId w:val="57"/>
        </w:numPr>
        <w:suppressAutoHyphens w:val="0"/>
        <w:spacing w:line="360" w:lineRule="auto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Oświadczam, że wykonawca </w:t>
      </w:r>
      <w:r w:rsidRPr="001D28FA">
        <w:rPr>
          <w:b/>
          <w:sz w:val="22"/>
          <w:szCs w:val="22"/>
        </w:rPr>
        <w:t>nie podlega wykluczeniu</w:t>
      </w:r>
      <w:r w:rsidRPr="001D28FA">
        <w:rPr>
          <w:sz w:val="22"/>
          <w:szCs w:val="22"/>
        </w:rPr>
        <w:t xml:space="preserve"> z postępowania na podstawie art. 24 ust. 1 pkt 12-23 Pzp oraz na podstawie art. 24 ust. 5 P</w:t>
      </w:r>
      <w:r w:rsidR="00063A92" w:rsidRPr="001D28FA">
        <w:rPr>
          <w:sz w:val="22"/>
          <w:szCs w:val="22"/>
        </w:rPr>
        <w:t>zp w zakresie wskazanym w rozdziale IV ust. 2 Specyfikacji Istotnych Warunków Zamówienia</w:t>
      </w:r>
      <w:r w:rsidRPr="001D28FA">
        <w:rPr>
          <w:rStyle w:val="Odwoanieprzypisudolnego"/>
          <w:sz w:val="22"/>
          <w:szCs w:val="22"/>
        </w:rPr>
        <w:footnoteReference w:id="12"/>
      </w:r>
    </w:p>
    <w:p w14:paraId="45DCBF60" w14:textId="77777777" w:rsidR="005A32AB" w:rsidRPr="00B82E52" w:rsidRDefault="005A32AB" w:rsidP="005A32AB">
      <w:pPr>
        <w:pStyle w:val="Akapitzlist"/>
        <w:spacing w:line="360" w:lineRule="auto"/>
        <w:ind w:left="1211"/>
        <w:jc w:val="both"/>
        <w:rPr>
          <w:sz w:val="10"/>
          <w:szCs w:val="10"/>
        </w:rPr>
      </w:pPr>
    </w:p>
    <w:p w14:paraId="40A69EAA" w14:textId="58471FB0" w:rsidR="005A32AB" w:rsidRPr="001D28FA" w:rsidRDefault="005A32AB" w:rsidP="005A32AB">
      <w:pPr>
        <w:pStyle w:val="Akapitzlist"/>
        <w:numPr>
          <w:ilvl w:val="0"/>
          <w:numId w:val="57"/>
        </w:numPr>
        <w:suppressAutoHyphens w:val="0"/>
        <w:spacing w:line="360" w:lineRule="auto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Oświadczam, że Wykonawca </w:t>
      </w:r>
      <w:r w:rsidRPr="001D28FA">
        <w:rPr>
          <w:b/>
          <w:sz w:val="22"/>
          <w:szCs w:val="22"/>
        </w:rPr>
        <w:t>podlega wykluczeniu</w:t>
      </w:r>
      <w:r w:rsidRPr="001D28FA">
        <w:rPr>
          <w:sz w:val="22"/>
          <w:szCs w:val="22"/>
        </w:rPr>
        <w:t xml:space="preserve"> na podstawie art. </w:t>
      </w:r>
      <w:r w:rsidRPr="001D28FA">
        <w:rPr>
          <w:i/>
          <w:sz w:val="22"/>
          <w:szCs w:val="22"/>
        </w:rPr>
        <w:t>……………………..</w:t>
      </w:r>
      <w:r w:rsidRPr="001D28FA">
        <w:rPr>
          <w:i/>
          <w:sz w:val="16"/>
          <w:szCs w:val="16"/>
        </w:rPr>
        <w:t>(należy podać mającą zastosowanie podstawę wykluczenia spośród wymienionych w art. 24 ust. 1 pkt 13-14, 16-20 lub art. 24 ust. 5 ustawy Pzp</w:t>
      </w:r>
      <w:r w:rsidR="00063A92" w:rsidRPr="001D28FA">
        <w:rPr>
          <w:i/>
          <w:sz w:val="16"/>
          <w:szCs w:val="16"/>
        </w:rPr>
        <w:t xml:space="preserve"> w zakresie wskazanym w rozdziale IV ust. 2 SIWZ</w:t>
      </w:r>
      <w:r w:rsidRPr="001D28FA">
        <w:rPr>
          <w:i/>
          <w:sz w:val="16"/>
          <w:szCs w:val="16"/>
        </w:rPr>
        <w:t>).</w:t>
      </w:r>
      <w:r w:rsidRPr="001D28FA">
        <w:t xml:space="preserve"> </w:t>
      </w:r>
      <w:r w:rsidRPr="001D28FA">
        <w:rPr>
          <w:sz w:val="22"/>
          <w:szCs w:val="22"/>
        </w:rPr>
        <w:t>W pozostałym zakresie oświadczam, że Wykonawca nie podlega wykluczeniu z postępowania.</w:t>
      </w:r>
      <w:r w:rsidR="005D67DD" w:rsidRPr="001D28FA">
        <w:rPr>
          <w:sz w:val="22"/>
          <w:szCs w:val="22"/>
          <w:vertAlign w:val="superscript"/>
        </w:rPr>
        <w:t>1</w:t>
      </w:r>
      <w:r w:rsidR="00C23FC7">
        <w:rPr>
          <w:sz w:val="22"/>
          <w:szCs w:val="22"/>
          <w:vertAlign w:val="superscript"/>
        </w:rPr>
        <w:t>1</w:t>
      </w:r>
    </w:p>
    <w:p w14:paraId="4B1BFBEC" w14:textId="77777777" w:rsidR="005A32AB" w:rsidRPr="00B82E52" w:rsidRDefault="005A32AB" w:rsidP="005A32AB">
      <w:pPr>
        <w:pStyle w:val="Akapitzlist"/>
        <w:rPr>
          <w:sz w:val="10"/>
          <w:szCs w:val="10"/>
        </w:rPr>
      </w:pPr>
    </w:p>
    <w:p w14:paraId="6E5D3D52" w14:textId="77777777" w:rsidR="005A32AB" w:rsidRPr="001D28FA" w:rsidRDefault="005A32AB" w:rsidP="009E00A7">
      <w:pPr>
        <w:spacing w:line="360" w:lineRule="auto"/>
        <w:ind w:left="99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Jednocześnie oświadczam, że w związku z ww. okolicznością, na podstawie art. 24 ust. 8 ustawy Pzp podjąłem następujące środki naprawcze: </w:t>
      </w:r>
    </w:p>
    <w:p w14:paraId="75AB2FD2" w14:textId="64F76104" w:rsidR="000279EF" w:rsidRPr="001D28FA" w:rsidRDefault="005A32AB" w:rsidP="009E00A7">
      <w:pPr>
        <w:spacing w:line="360" w:lineRule="auto"/>
        <w:ind w:left="99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8DFC22A" w14:textId="77777777" w:rsidR="000279EF" w:rsidRPr="00B82E52" w:rsidRDefault="000279EF" w:rsidP="009E00A7">
      <w:pPr>
        <w:spacing w:line="360" w:lineRule="auto"/>
        <w:ind w:left="993"/>
        <w:jc w:val="both"/>
        <w:rPr>
          <w:sz w:val="10"/>
          <w:szCs w:val="10"/>
        </w:rPr>
      </w:pPr>
    </w:p>
    <w:p w14:paraId="2079FDDA" w14:textId="144C0724" w:rsidR="005A32AB" w:rsidRPr="001D28FA" w:rsidRDefault="000279EF" w:rsidP="009E00A7">
      <w:pPr>
        <w:spacing w:line="360" w:lineRule="auto"/>
        <w:ind w:left="99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</w:t>
      </w:r>
      <w:r w:rsidR="005A32AB" w:rsidRPr="001D28FA">
        <w:rPr>
          <w:sz w:val="22"/>
          <w:szCs w:val="22"/>
        </w:rPr>
        <w:t xml:space="preserve">ykonawca </w:t>
      </w:r>
      <w:r w:rsidRPr="001D28FA">
        <w:rPr>
          <w:sz w:val="22"/>
          <w:szCs w:val="22"/>
        </w:rPr>
        <w:t>wskazuje</w:t>
      </w:r>
      <w:r w:rsidR="005A32AB" w:rsidRPr="001D28FA">
        <w:rPr>
          <w:sz w:val="22"/>
          <w:szCs w:val="22"/>
        </w:rPr>
        <w:t xml:space="preserve"> następujące dowody na to, że podjęte przez niego środki są wystarczające do wykazania jego rzetelności:</w:t>
      </w:r>
    </w:p>
    <w:p w14:paraId="030C552A" w14:textId="77777777" w:rsidR="005A32AB" w:rsidRPr="001D28FA" w:rsidRDefault="005A32AB" w:rsidP="009E00A7">
      <w:pPr>
        <w:pStyle w:val="Akapitzlist"/>
        <w:numPr>
          <w:ilvl w:val="0"/>
          <w:numId w:val="51"/>
        </w:numPr>
        <w:suppressAutoHyphens w:val="0"/>
        <w:spacing w:line="360" w:lineRule="auto"/>
        <w:ind w:left="1560" w:hanging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………………………………………………………………………………………………..….....</w:t>
      </w:r>
    </w:p>
    <w:p w14:paraId="0B2BCBE2" w14:textId="77777777" w:rsidR="005A32AB" w:rsidRPr="001D28FA" w:rsidRDefault="005A32AB" w:rsidP="009E00A7">
      <w:pPr>
        <w:pStyle w:val="Akapitzlist"/>
        <w:numPr>
          <w:ilvl w:val="0"/>
          <w:numId w:val="51"/>
        </w:numPr>
        <w:suppressAutoHyphens w:val="0"/>
        <w:spacing w:line="360" w:lineRule="auto"/>
        <w:ind w:left="1560" w:hanging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………………………………………………………………………………………..………….....</w:t>
      </w:r>
    </w:p>
    <w:p w14:paraId="2A39433E" w14:textId="77777777" w:rsidR="005A32AB" w:rsidRDefault="005A32AB" w:rsidP="009E00A7">
      <w:pPr>
        <w:pStyle w:val="Akapitzlist"/>
        <w:numPr>
          <w:ilvl w:val="0"/>
          <w:numId w:val="51"/>
        </w:numPr>
        <w:suppressAutoHyphens w:val="0"/>
        <w:spacing w:line="360" w:lineRule="auto"/>
        <w:ind w:left="1560" w:hanging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………………………………………………………………………………………..………….....</w:t>
      </w:r>
    </w:p>
    <w:p w14:paraId="49044E03" w14:textId="77777777" w:rsidR="00B82E52" w:rsidRDefault="00B82E52" w:rsidP="00B82E52">
      <w:pPr>
        <w:suppressAutoHyphens w:val="0"/>
        <w:spacing w:line="360" w:lineRule="auto"/>
        <w:jc w:val="both"/>
        <w:rPr>
          <w:sz w:val="22"/>
          <w:szCs w:val="22"/>
        </w:rPr>
      </w:pPr>
    </w:p>
    <w:p w14:paraId="0A7B4557" w14:textId="77777777" w:rsidR="00B82E52" w:rsidRPr="001D28FA" w:rsidRDefault="00B82E52" w:rsidP="00B82E52">
      <w:pPr>
        <w:spacing w:line="360" w:lineRule="auto"/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…………….…….</w:t>
      </w:r>
      <w:r w:rsidRPr="001D28FA">
        <w:rPr>
          <w:i/>
          <w:sz w:val="22"/>
          <w:szCs w:val="22"/>
        </w:rPr>
        <w:t xml:space="preserve">, </w:t>
      </w:r>
      <w:r w:rsidRPr="001D28FA">
        <w:rPr>
          <w:sz w:val="22"/>
          <w:szCs w:val="22"/>
        </w:rPr>
        <w:t xml:space="preserve">dnia ………….……. r.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…………………………………………</w:t>
      </w:r>
    </w:p>
    <w:p w14:paraId="361FCDA2" w14:textId="77777777" w:rsidR="00B82E52" w:rsidRPr="001D28FA" w:rsidRDefault="00B82E52" w:rsidP="00B82E52">
      <w:pPr>
        <w:spacing w:line="360" w:lineRule="auto"/>
        <w:ind w:left="6381" w:firstLine="709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własnoręczny podpis</w:t>
      </w:r>
    </w:p>
    <w:p w14:paraId="21F52E2B" w14:textId="77777777" w:rsidR="00C36BAE" w:rsidRPr="00C23FC7" w:rsidRDefault="00C36BAE" w:rsidP="00C36BAE">
      <w:pPr>
        <w:pStyle w:val="Akapitzlist"/>
        <w:tabs>
          <w:tab w:val="left" w:pos="851"/>
        </w:tabs>
        <w:spacing w:line="360" w:lineRule="auto"/>
        <w:ind w:left="851"/>
        <w:jc w:val="both"/>
        <w:rPr>
          <w:b/>
          <w:sz w:val="10"/>
          <w:szCs w:val="10"/>
        </w:rPr>
      </w:pPr>
    </w:p>
    <w:p w14:paraId="6A8A9EDF" w14:textId="2FB1FD96" w:rsidR="000279EF" w:rsidRPr="001D28FA" w:rsidRDefault="000279EF" w:rsidP="000279EF">
      <w:pPr>
        <w:pStyle w:val="Akapitzlist"/>
        <w:numPr>
          <w:ilvl w:val="0"/>
          <w:numId w:val="48"/>
        </w:numPr>
        <w:suppressAutoHyphens w:val="0"/>
        <w:spacing w:line="360" w:lineRule="auto"/>
        <w:ind w:left="426" w:hanging="426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OŚWIADCZENIE W ZAKRESIE PODSTAW WYKLUCZENIA Z POSTĘPOWANIA PODMIOTU, O KTÓRYM MOWA W ART. 22A UST. 1 PZP.</w:t>
      </w:r>
    </w:p>
    <w:p w14:paraId="62FDC42D" w14:textId="77777777" w:rsidR="000279EF" w:rsidRPr="00B82E52" w:rsidRDefault="000279EF" w:rsidP="000279EF">
      <w:pPr>
        <w:spacing w:line="360" w:lineRule="auto"/>
        <w:jc w:val="both"/>
        <w:rPr>
          <w:b/>
          <w:sz w:val="10"/>
          <w:szCs w:val="10"/>
        </w:rPr>
      </w:pPr>
    </w:p>
    <w:p w14:paraId="76941A96" w14:textId="56255AAC" w:rsidR="009E00A7" w:rsidRPr="001D28FA" w:rsidRDefault="009E00A7" w:rsidP="009E00A7">
      <w:pPr>
        <w:spacing w:line="360" w:lineRule="auto"/>
        <w:ind w:left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Oświadczam, że wobec niżej wymienionych podmiotów, o których mowa w art. 22a ust. 1 Pzp, na których zasoby wykonawca powołuje się w celu potwierdzenia spełniania warunków udziału w postępowaniu, nie zachodzą podstawy wykluczenia, o których mowa w art. 24 ust. 1 pkt 13-22 i ust</w:t>
      </w:r>
      <w:r w:rsidR="00BA5CE3" w:rsidRPr="001D28FA">
        <w:rPr>
          <w:sz w:val="22"/>
          <w:szCs w:val="22"/>
        </w:rPr>
        <w:t>. 5 Pzp (w zakresie wskazanym w rozdziale IV ust. 2 Specyfikacji Istotnych Warunków Zamówienia</w:t>
      </w:r>
      <w:r w:rsidRPr="001D28FA">
        <w:rPr>
          <w:sz w:val="22"/>
          <w:szCs w:val="22"/>
        </w:rPr>
        <w:t>)</w:t>
      </w:r>
      <w:r w:rsidR="00A12CB5" w:rsidRPr="001D28FA">
        <w:rPr>
          <w:rStyle w:val="Odwoanieprzypisudolnego"/>
          <w:sz w:val="22"/>
          <w:szCs w:val="22"/>
        </w:rPr>
        <w:footnoteReference w:id="13"/>
      </w:r>
      <w:r w:rsidRPr="001D28FA">
        <w:rPr>
          <w:sz w:val="22"/>
          <w:szCs w:val="22"/>
        </w:rPr>
        <w:t>:</w:t>
      </w:r>
    </w:p>
    <w:p w14:paraId="2ACCDE9C" w14:textId="77777777" w:rsidR="009E00A7" w:rsidRPr="001D28FA" w:rsidRDefault="009E00A7" w:rsidP="009E00A7">
      <w:pPr>
        <w:spacing w:line="360" w:lineRule="auto"/>
        <w:ind w:left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1)</w:t>
      </w:r>
      <w:r w:rsidRPr="001D28FA">
        <w:rPr>
          <w:sz w:val="22"/>
          <w:szCs w:val="22"/>
        </w:rPr>
        <w:tab/>
        <w:t>………………………………………………………………………………………………..….....</w:t>
      </w:r>
    </w:p>
    <w:p w14:paraId="1084D2BA" w14:textId="77777777" w:rsidR="009E00A7" w:rsidRPr="001D28FA" w:rsidRDefault="009E00A7" w:rsidP="009E00A7">
      <w:pPr>
        <w:spacing w:line="360" w:lineRule="auto"/>
        <w:ind w:left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2)</w:t>
      </w:r>
      <w:r w:rsidRPr="001D28FA">
        <w:rPr>
          <w:sz w:val="22"/>
          <w:szCs w:val="22"/>
        </w:rPr>
        <w:tab/>
        <w:t>………………………………………………………………………………………..………….....</w:t>
      </w:r>
    </w:p>
    <w:p w14:paraId="639CD07A" w14:textId="5294EB0F" w:rsidR="009E00A7" w:rsidRDefault="009E00A7" w:rsidP="009E00A7">
      <w:pPr>
        <w:spacing w:line="360" w:lineRule="auto"/>
        <w:ind w:left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3)</w:t>
      </w:r>
      <w:r w:rsidRPr="001D28FA">
        <w:rPr>
          <w:sz w:val="22"/>
          <w:szCs w:val="22"/>
        </w:rPr>
        <w:tab/>
        <w:t>………………………………………………………………………………………..………….....</w:t>
      </w:r>
    </w:p>
    <w:p w14:paraId="0151C8DF" w14:textId="77777777" w:rsidR="00B82E52" w:rsidRDefault="00B82E52" w:rsidP="009E00A7">
      <w:pPr>
        <w:spacing w:line="360" w:lineRule="auto"/>
        <w:ind w:left="567"/>
        <w:jc w:val="both"/>
        <w:rPr>
          <w:sz w:val="22"/>
          <w:szCs w:val="22"/>
        </w:rPr>
      </w:pPr>
    </w:p>
    <w:p w14:paraId="774C02E5" w14:textId="77777777" w:rsidR="00B82E52" w:rsidRPr="001D28FA" w:rsidRDefault="00B82E52" w:rsidP="00B82E52">
      <w:pPr>
        <w:spacing w:line="360" w:lineRule="auto"/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…………….…….</w:t>
      </w:r>
      <w:r w:rsidRPr="001D28FA">
        <w:rPr>
          <w:i/>
          <w:sz w:val="22"/>
          <w:szCs w:val="22"/>
        </w:rPr>
        <w:t xml:space="preserve">, </w:t>
      </w:r>
      <w:r w:rsidRPr="001D28FA">
        <w:rPr>
          <w:sz w:val="22"/>
          <w:szCs w:val="22"/>
        </w:rPr>
        <w:t xml:space="preserve">dnia ………….……. r.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…………………………………………</w:t>
      </w:r>
    </w:p>
    <w:p w14:paraId="3A181309" w14:textId="77777777" w:rsidR="00B82E52" w:rsidRPr="001D28FA" w:rsidRDefault="00B82E52" w:rsidP="00B82E52">
      <w:pPr>
        <w:spacing w:line="360" w:lineRule="auto"/>
        <w:ind w:left="6381" w:firstLine="709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własnoręczny podpis</w:t>
      </w:r>
    </w:p>
    <w:p w14:paraId="3993D480" w14:textId="77777777" w:rsidR="00B82E52" w:rsidRPr="001D28FA" w:rsidRDefault="00B82E52" w:rsidP="009E00A7">
      <w:pPr>
        <w:spacing w:line="360" w:lineRule="auto"/>
        <w:ind w:left="567"/>
        <w:jc w:val="both"/>
        <w:rPr>
          <w:sz w:val="22"/>
          <w:szCs w:val="22"/>
        </w:rPr>
      </w:pPr>
    </w:p>
    <w:p w14:paraId="7E83E98C" w14:textId="06B6E8ED" w:rsidR="000279EF" w:rsidRPr="001D28FA" w:rsidRDefault="000279EF" w:rsidP="003E4385">
      <w:pPr>
        <w:pStyle w:val="Akapitzlist"/>
        <w:keepNext/>
        <w:numPr>
          <w:ilvl w:val="0"/>
          <w:numId w:val="48"/>
        </w:numPr>
        <w:suppressAutoHyphens w:val="0"/>
        <w:spacing w:line="360" w:lineRule="auto"/>
        <w:ind w:left="425" w:hanging="425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OŚWIADCZENIE W ZAKRESIE PODSTAW WYKLUCZENIA Z POSTĘPOWANIA PODWYKONAWCY NIEBĘDĄCEGO PODMIOTEM, NA KTÓREGO ZASOBY POWOŁUJE SIĘ WYKONAWCA:</w:t>
      </w:r>
    </w:p>
    <w:p w14:paraId="25A3A41C" w14:textId="77777777" w:rsidR="000279EF" w:rsidRPr="00B82E52" w:rsidRDefault="000279EF" w:rsidP="003E4385">
      <w:pPr>
        <w:keepNext/>
        <w:spacing w:line="360" w:lineRule="auto"/>
        <w:jc w:val="both"/>
        <w:rPr>
          <w:b/>
          <w:sz w:val="10"/>
          <w:szCs w:val="10"/>
        </w:rPr>
      </w:pPr>
    </w:p>
    <w:p w14:paraId="79D1BCA8" w14:textId="7CF0B330" w:rsidR="009E00A7" w:rsidRPr="001D28FA" w:rsidRDefault="009E00A7" w:rsidP="003E4385">
      <w:pPr>
        <w:keepNext/>
        <w:spacing w:line="360" w:lineRule="auto"/>
        <w:ind w:left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Oświadczam, że wobec niżej wymienionych podwykonawców, na których zasoby Wykonawca nie powołuje się w celu wykazania spełniania warunków udziału w postępowaniu,  ni</w:t>
      </w:r>
      <w:r w:rsidR="00A12CB5" w:rsidRPr="001D28FA">
        <w:rPr>
          <w:sz w:val="22"/>
          <w:szCs w:val="22"/>
        </w:rPr>
        <w:t>e zachodzą podstawy wykluczenia:</w:t>
      </w:r>
      <w:r w:rsidR="00A12CB5" w:rsidRPr="001D28FA">
        <w:rPr>
          <w:rStyle w:val="Odwoanieprzypisudolnego"/>
          <w:sz w:val="22"/>
          <w:szCs w:val="22"/>
        </w:rPr>
        <w:footnoteReference w:id="14"/>
      </w:r>
      <w:r w:rsidRPr="001D28FA">
        <w:rPr>
          <w:sz w:val="22"/>
          <w:szCs w:val="22"/>
        </w:rPr>
        <w:t xml:space="preserve"> </w:t>
      </w:r>
    </w:p>
    <w:p w14:paraId="7E3F6DD7" w14:textId="77777777" w:rsidR="009E00A7" w:rsidRPr="001D28FA" w:rsidRDefault="009E00A7" w:rsidP="009E00A7">
      <w:pPr>
        <w:pStyle w:val="Akapitzlist"/>
        <w:numPr>
          <w:ilvl w:val="0"/>
          <w:numId w:val="52"/>
        </w:numPr>
        <w:tabs>
          <w:tab w:val="left" w:pos="1276"/>
        </w:tabs>
        <w:suppressAutoHyphens w:val="0"/>
        <w:spacing w:line="360" w:lineRule="auto"/>
        <w:ind w:hanging="100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………………………………………………………………………………………………..….....</w:t>
      </w:r>
    </w:p>
    <w:p w14:paraId="6265D833" w14:textId="77777777" w:rsidR="009E00A7" w:rsidRPr="001D28FA" w:rsidRDefault="009E00A7" w:rsidP="009E00A7">
      <w:pPr>
        <w:pStyle w:val="Akapitzlist"/>
        <w:numPr>
          <w:ilvl w:val="0"/>
          <w:numId w:val="52"/>
        </w:numPr>
        <w:tabs>
          <w:tab w:val="left" w:pos="1276"/>
        </w:tabs>
        <w:suppressAutoHyphens w:val="0"/>
        <w:spacing w:line="360" w:lineRule="auto"/>
        <w:ind w:hanging="100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………………………………………………………………………………………..………….....</w:t>
      </w:r>
    </w:p>
    <w:p w14:paraId="1C5E1003" w14:textId="77777777" w:rsidR="00B82E52" w:rsidRDefault="00B82E52" w:rsidP="00B82E52">
      <w:pPr>
        <w:tabs>
          <w:tab w:val="left" w:pos="1276"/>
        </w:tabs>
        <w:suppressAutoHyphens w:val="0"/>
        <w:spacing w:line="360" w:lineRule="auto"/>
        <w:jc w:val="both"/>
        <w:rPr>
          <w:sz w:val="22"/>
          <w:szCs w:val="22"/>
        </w:rPr>
      </w:pPr>
    </w:p>
    <w:p w14:paraId="7F5E581D" w14:textId="77777777" w:rsidR="00B82E52" w:rsidRPr="001D28FA" w:rsidRDefault="00B82E52" w:rsidP="00B82E52">
      <w:pPr>
        <w:spacing w:line="360" w:lineRule="auto"/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…………….…….</w:t>
      </w:r>
      <w:r w:rsidRPr="001D28FA">
        <w:rPr>
          <w:i/>
          <w:sz w:val="22"/>
          <w:szCs w:val="22"/>
        </w:rPr>
        <w:t xml:space="preserve">, </w:t>
      </w:r>
      <w:r w:rsidRPr="001D28FA">
        <w:rPr>
          <w:sz w:val="22"/>
          <w:szCs w:val="22"/>
        </w:rPr>
        <w:t xml:space="preserve">dnia ………….……. r.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…………………………………………</w:t>
      </w:r>
    </w:p>
    <w:p w14:paraId="61674F89" w14:textId="77777777" w:rsidR="00B82E52" w:rsidRPr="001D28FA" w:rsidRDefault="00B82E52" w:rsidP="00B82E52">
      <w:pPr>
        <w:spacing w:line="360" w:lineRule="auto"/>
        <w:ind w:left="6381" w:firstLine="709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własnoręczny podpis</w:t>
      </w:r>
    </w:p>
    <w:p w14:paraId="2F463F67" w14:textId="77777777" w:rsidR="000279EF" w:rsidRPr="00B82E52" w:rsidRDefault="000279EF" w:rsidP="000279EF">
      <w:pPr>
        <w:spacing w:line="360" w:lineRule="auto"/>
        <w:jc w:val="both"/>
        <w:rPr>
          <w:sz w:val="10"/>
          <w:szCs w:val="10"/>
        </w:rPr>
      </w:pPr>
    </w:p>
    <w:p w14:paraId="23D62E9C" w14:textId="7954C3A0" w:rsidR="003262A8" w:rsidRPr="001D28FA" w:rsidRDefault="003262A8" w:rsidP="003262A8">
      <w:pPr>
        <w:pStyle w:val="Akapitzlist"/>
        <w:keepNext/>
        <w:numPr>
          <w:ilvl w:val="0"/>
          <w:numId w:val="48"/>
        </w:numPr>
        <w:suppressAutoHyphens w:val="0"/>
        <w:spacing w:line="360" w:lineRule="auto"/>
        <w:ind w:left="425" w:hanging="425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 xml:space="preserve">WSKAZANIE OŚWIADCZEŃ LUB DOKUMENTÓW </w:t>
      </w:r>
      <w:r w:rsidR="00AD2BAB" w:rsidRPr="001D28FA">
        <w:rPr>
          <w:b/>
          <w:sz w:val="22"/>
          <w:szCs w:val="22"/>
        </w:rPr>
        <w:t>DOSTĘPNYCH W FORMIE ELEKTRONICZNEJ LUB ZNAJDUJĄCYCH SIĘ W POSIADANIU ZAMAWIAJĄCEGO</w:t>
      </w:r>
    </w:p>
    <w:p w14:paraId="5066D87B" w14:textId="77777777" w:rsidR="00EA784B" w:rsidRPr="00B82E52" w:rsidRDefault="00EA784B" w:rsidP="00EA784B">
      <w:pPr>
        <w:pStyle w:val="Akapitzlist"/>
        <w:keepNext/>
        <w:suppressAutoHyphens w:val="0"/>
        <w:spacing w:line="360" w:lineRule="auto"/>
        <w:ind w:left="425"/>
        <w:jc w:val="both"/>
        <w:rPr>
          <w:b/>
          <w:sz w:val="10"/>
          <w:szCs w:val="10"/>
        </w:rPr>
      </w:pPr>
    </w:p>
    <w:p w14:paraId="182FB58E" w14:textId="3874AFDF" w:rsidR="00AD2BAB" w:rsidRPr="001D28FA" w:rsidRDefault="00AD2BAB" w:rsidP="00DF3AEC">
      <w:pPr>
        <w:pStyle w:val="Akapitzlist"/>
        <w:keepNext/>
        <w:numPr>
          <w:ilvl w:val="6"/>
          <w:numId w:val="36"/>
        </w:numPr>
        <w:tabs>
          <w:tab w:val="clear" w:pos="2880"/>
        </w:tabs>
        <w:suppressAutoHyphens w:val="0"/>
        <w:spacing w:line="360" w:lineRule="auto"/>
        <w:ind w:left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Wskazuję, iż następujący dokument ……………………………….</w:t>
      </w:r>
      <w:r w:rsidR="00DF3AEC" w:rsidRPr="001D28FA">
        <w:rPr>
          <w:rStyle w:val="Odwoanieprzypisudolnego"/>
          <w:sz w:val="22"/>
          <w:szCs w:val="22"/>
        </w:rPr>
        <w:footnoteReference w:id="15"/>
      </w:r>
      <w:r w:rsidRPr="001D28FA">
        <w:rPr>
          <w:sz w:val="22"/>
          <w:szCs w:val="22"/>
        </w:rPr>
        <w:t xml:space="preserve"> jest dostępny w formie elektronicznej pod następującym adresem…………………………….</w:t>
      </w:r>
      <w:r w:rsidR="00DF3AEC" w:rsidRPr="001D28FA">
        <w:rPr>
          <w:rStyle w:val="Odwoanieprzypisudolnego"/>
          <w:sz w:val="22"/>
          <w:szCs w:val="22"/>
        </w:rPr>
        <w:footnoteReference w:id="16"/>
      </w:r>
      <w:r w:rsidRPr="001D28FA">
        <w:rPr>
          <w:sz w:val="22"/>
          <w:szCs w:val="22"/>
        </w:rPr>
        <w:t xml:space="preserve"> </w:t>
      </w:r>
    </w:p>
    <w:p w14:paraId="74D66B29" w14:textId="277A2CBD" w:rsidR="00AD2BAB" w:rsidRPr="001D28FA" w:rsidRDefault="00AD2BAB" w:rsidP="00DF3AEC">
      <w:pPr>
        <w:pStyle w:val="Akapitzlist"/>
        <w:keepNext/>
        <w:numPr>
          <w:ilvl w:val="6"/>
          <w:numId w:val="36"/>
        </w:numPr>
        <w:tabs>
          <w:tab w:val="clear" w:pos="2880"/>
        </w:tabs>
        <w:suppressAutoHyphens w:val="0"/>
        <w:spacing w:line="360" w:lineRule="auto"/>
        <w:ind w:left="567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Wskazuję, iż następujący dokument ……………………….</w:t>
      </w:r>
      <w:r w:rsidR="00DF3AEC" w:rsidRPr="001D28FA">
        <w:rPr>
          <w:rStyle w:val="Odwoanieprzypisudolnego"/>
          <w:sz w:val="22"/>
          <w:szCs w:val="22"/>
        </w:rPr>
        <w:footnoteReference w:id="17"/>
      </w:r>
      <w:r w:rsidRPr="001D28FA">
        <w:rPr>
          <w:sz w:val="22"/>
          <w:szCs w:val="22"/>
        </w:rPr>
        <w:t xml:space="preserve"> znajduje się w posiadaniu Zamawiającego</w:t>
      </w:r>
      <w:r w:rsidR="00DF3AEC" w:rsidRPr="001D28FA">
        <w:rPr>
          <w:sz w:val="22"/>
          <w:szCs w:val="22"/>
        </w:rPr>
        <w:t xml:space="preserve"> ……………………………</w:t>
      </w:r>
      <w:r w:rsidR="00EA784B" w:rsidRPr="001D28FA">
        <w:rPr>
          <w:rStyle w:val="Odwoanieprzypisudolnego"/>
          <w:sz w:val="22"/>
          <w:szCs w:val="22"/>
        </w:rPr>
        <w:footnoteReference w:id="18"/>
      </w:r>
    </w:p>
    <w:p w14:paraId="653F95FA" w14:textId="77777777" w:rsidR="009E00A7" w:rsidRDefault="009E00A7" w:rsidP="000279EF">
      <w:pPr>
        <w:spacing w:line="360" w:lineRule="auto"/>
        <w:jc w:val="both"/>
      </w:pPr>
    </w:p>
    <w:p w14:paraId="08B0F233" w14:textId="77777777" w:rsidR="00B82E52" w:rsidRPr="001D28FA" w:rsidRDefault="00B82E52" w:rsidP="00B82E52">
      <w:pPr>
        <w:spacing w:line="360" w:lineRule="auto"/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…………….…….</w:t>
      </w:r>
      <w:r w:rsidRPr="001D28FA">
        <w:rPr>
          <w:i/>
          <w:sz w:val="22"/>
          <w:szCs w:val="22"/>
        </w:rPr>
        <w:t xml:space="preserve">, </w:t>
      </w:r>
      <w:r w:rsidRPr="001D28FA">
        <w:rPr>
          <w:sz w:val="22"/>
          <w:szCs w:val="22"/>
        </w:rPr>
        <w:t xml:space="preserve">dnia ………….……. r.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…………………………………………</w:t>
      </w:r>
    </w:p>
    <w:p w14:paraId="07483904" w14:textId="77777777" w:rsidR="00B82E52" w:rsidRPr="001D28FA" w:rsidRDefault="00B82E52" w:rsidP="00B82E52">
      <w:pPr>
        <w:spacing w:line="360" w:lineRule="auto"/>
        <w:ind w:left="6381" w:firstLine="709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własnoręczny podpis</w:t>
      </w:r>
    </w:p>
    <w:p w14:paraId="5363367A" w14:textId="77777777" w:rsidR="00B82E52" w:rsidRPr="00B82E52" w:rsidRDefault="00B82E52" w:rsidP="000279EF">
      <w:pPr>
        <w:spacing w:line="360" w:lineRule="auto"/>
        <w:jc w:val="both"/>
        <w:rPr>
          <w:sz w:val="10"/>
          <w:szCs w:val="10"/>
        </w:rPr>
      </w:pPr>
    </w:p>
    <w:p w14:paraId="72A3D13D" w14:textId="17B3BBFD" w:rsidR="00C36BAE" w:rsidRPr="001D28FA" w:rsidRDefault="009E00A7" w:rsidP="00EC68EC">
      <w:pPr>
        <w:pStyle w:val="Akapitzlist"/>
        <w:keepNext/>
        <w:numPr>
          <w:ilvl w:val="0"/>
          <w:numId w:val="48"/>
        </w:numPr>
        <w:suppressAutoHyphens w:val="0"/>
        <w:spacing w:line="360" w:lineRule="auto"/>
        <w:ind w:left="425" w:hanging="425"/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OŚWIADCZENIE DOTYCZĄCE PODANYCH INFORMACJI</w:t>
      </w:r>
      <w:r w:rsidR="00C36BAE" w:rsidRPr="001D28FA">
        <w:rPr>
          <w:b/>
          <w:sz w:val="22"/>
          <w:szCs w:val="22"/>
        </w:rPr>
        <w:t>.</w:t>
      </w:r>
    </w:p>
    <w:p w14:paraId="119F0B99" w14:textId="77777777" w:rsidR="00C36BAE" w:rsidRPr="00B82E52" w:rsidRDefault="00C36BAE" w:rsidP="00C36BAE">
      <w:pPr>
        <w:spacing w:line="360" w:lineRule="auto"/>
        <w:ind w:left="851"/>
        <w:jc w:val="both"/>
        <w:rPr>
          <w:sz w:val="10"/>
          <w:szCs w:val="10"/>
        </w:rPr>
      </w:pPr>
    </w:p>
    <w:p w14:paraId="78FAAEFF" w14:textId="77777777" w:rsidR="009E00A7" w:rsidRPr="001D28FA" w:rsidRDefault="009E00A7" w:rsidP="009E00A7">
      <w:pPr>
        <w:spacing w:line="360" w:lineRule="auto"/>
        <w:ind w:left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Oświadczam, że:</w:t>
      </w:r>
    </w:p>
    <w:p w14:paraId="69082830" w14:textId="3DB6E0A2" w:rsidR="009E00A7" w:rsidRPr="001D28FA" w:rsidRDefault="009E00A7" w:rsidP="009E00A7">
      <w:pPr>
        <w:pStyle w:val="Akapitzlist"/>
        <w:numPr>
          <w:ilvl w:val="1"/>
          <w:numId w:val="48"/>
        </w:numPr>
        <w:spacing w:line="360" w:lineRule="auto"/>
        <w:ind w:left="113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wszystkie informacje podane w powyższych oświadczeniach są aktualne i zgodne z prawdą oraz zostały przedstawione z pełną świadomością konsekwencji wprowadzenia zamawiającego w błąd przy przedstawianiu informacji.</w:t>
      </w:r>
    </w:p>
    <w:p w14:paraId="7E18EE95" w14:textId="77777777" w:rsidR="00C36BAE" w:rsidRPr="001D28FA" w:rsidRDefault="00C36BAE" w:rsidP="009E00A7">
      <w:pPr>
        <w:pStyle w:val="Akapitzlist"/>
        <w:numPr>
          <w:ilvl w:val="1"/>
          <w:numId w:val="48"/>
        </w:numPr>
        <w:spacing w:line="360" w:lineRule="auto"/>
        <w:ind w:left="113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jest w stanie przedstawić wymagane dokumenty;</w:t>
      </w:r>
    </w:p>
    <w:p w14:paraId="2F14E30C" w14:textId="77777777" w:rsidR="00C36BAE" w:rsidRPr="001D28FA" w:rsidRDefault="00C36BAE" w:rsidP="009E00A7">
      <w:pPr>
        <w:pStyle w:val="Akapitzlist"/>
        <w:numPr>
          <w:ilvl w:val="1"/>
          <w:numId w:val="48"/>
        </w:numPr>
        <w:spacing w:line="360" w:lineRule="auto"/>
        <w:ind w:left="113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bezprawnie nie wpływał oraz nie próbował wpłynąć na czynności zamawiającego lub pozyskać informacji poufnych, mogące dać wykonawcy przewagę w postępowaniu o udzielenie zamówienia.</w:t>
      </w:r>
    </w:p>
    <w:p w14:paraId="576AE37B" w14:textId="77777777" w:rsidR="005C7FB1" w:rsidRPr="00B82E52" w:rsidRDefault="005C7FB1" w:rsidP="00C36BAE">
      <w:pPr>
        <w:spacing w:line="360" w:lineRule="auto"/>
        <w:jc w:val="both"/>
        <w:rPr>
          <w:sz w:val="10"/>
          <w:szCs w:val="10"/>
        </w:rPr>
      </w:pPr>
    </w:p>
    <w:p w14:paraId="6918695F" w14:textId="4D588172" w:rsidR="00C36BAE" w:rsidRPr="001D28FA" w:rsidRDefault="005C7FB1" w:rsidP="005C7FB1">
      <w:pPr>
        <w:spacing w:line="360" w:lineRule="auto"/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…………….…….</w:t>
      </w:r>
      <w:r w:rsidRPr="001D28FA">
        <w:rPr>
          <w:i/>
          <w:sz w:val="22"/>
          <w:szCs w:val="22"/>
        </w:rPr>
        <w:t xml:space="preserve">, </w:t>
      </w:r>
      <w:r w:rsidRPr="001D28FA">
        <w:rPr>
          <w:sz w:val="22"/>
          <w:szCs w:val="22"/>
        </w:rPr>
        <w:t xml:space="preserve">dnia ………….……. r.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="00C36BAE" w:rsidRPr="001D28FA">
        <w:rPr>
          <w:sz w:val="22"/>
          <w:szCs w:val="22"/>
        </w:rPr>
        <w:t>…………………………………………</w:t>
      </w:r>
    </w:p>
    <w:p w14:paraId="688F5ECA" w14:textId="272C5D81" w:rsidR="00C36BAE" w:rsidRPr="001D28FA" w:rsidRDefault="00C36BAE" w:rsidP="00BA5CE3">
      <w:pPr>
        <w:spacing w:line="360" w:lineRule="auto"/>
        <w:ind w:left="6381" w:firstLine="709"/>
        <w:rPr>
          <w:i/>
          <w:sz w:val="22"/>
          <w:szCs w:val="22"/>
        </w:rPr>
      </w:pPr>
      <w:r w:rsidRPr="001D28FA">
        <w:rPr>
          <w:i/>
          <w:sz w:val="22"/>
          <w:szCs w:val="22"/>
        </w:rPr>
        <w:t>własnoręczny podpis</w:t>
      </w:r>
    </w:p>
    <w:p w14:paraId="316CECA9" w14:textId="77777777" w:rsidR="00A80347" w:rsidRPr="001D28FA" w:rsidRDefault="00A80347" w:rsidP="00A80347">
      <w:pPr>
        <w:pageBreakBefore/>
        <w:ind w:left="4963"/>
        <w:jc w:val="right"/>
        <w:rPr>
          <w:b/>
          <w:bCs/>
          <w:sz w:val="22"/>
          <w:szCs w:val="22"/>
        </w:rPr>
      </w:pPr>
      <w:r w:rsidRPr="001D28FA">
        <w:rPr>
          <w:b/>
          <w:bCs/>
          <w:sz w:val="22"/>
          <w:szCs w:val="22"/>
        </w:rPr>
        <w:t>Załącznik nr 6</w:t>
      </w:r>
    </w:p>
    <w:p w14:paraId="3ABFED48" w14:textId="77777777" w:rsidR="00A80347" w:rsidRPr="001D28FA" w:rsidRDefault="00A80347" w:rsidP="00A80347">
      <w:pPr>
        <w:jc w:val="both"/>
        <w:rPr>
          <w:sz w:val="22"/>
          <w:szCs w:val="22"/>
        </w:rPr>
      </w:pPr>
    </w:p>
    <w:p w14:paraId="6FFEAD7C" w14:textId="77777777" w:rsidR="00A80347" w:rsidRPr="001D28FA" w:rsidRDefault="00A80347" w:rsidP="00A8034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........................................................</w:t>
      </w:r>
    </w:p>
    <w:p w14:paraId="18524F15" w14:textId="77777777" w:rsidR="00A80347" w:rsidRPr="001D28FA" w:rsidRDefault="00A80347" w:rsidP="00A8034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pieczątka Wykonawcy 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miejscowość i data</w:t>
      </w:r>
    </w:p>
    <w:p w14:paraId="28B094CC" w14:textId="77777777" w:rsidR="00A80347" w:rsidRPr="001D28FA" w:rsidRDefault="00A80347" w:rsidP="00A80347">
      <w:pPr>
        <w:jc w:val="center"/>
        <w:rPr>
          <w:sz w:val="22"/>
          <w:szCs w:val="22"/>
        </w:rPr>
      </w:pPr>
    </w:p>
    <w:p w14:paraId="19492A7B" w14:textId="77777777" w:rsidR="00A80347" w:rsidRPr="001D28FA" w:rsidRDefault="00A80347" w:rsidP="00A80347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INFORMACJA W ZAKRESIE PRZYNALEŻNOŚCI DO GRUPY KAPITAŁOWEJ</w:t>
      </w:r>
    </w:p>
    <w:p w14:paraId="26EF7864" w14:textId="77777777" w:rsidR="00A80347" w:rsidRPr="001D28FA" w:rsidRDefault="00A80347" w:rsidP="00A80347">
      <w:pPr>
        <w:jc w:val="both"/>
        <w:rPr>
          <w:sz w:val="22"/>
          <w:szCs w:val="22"/>
        </w:rPr>
      </w:pPr>
    </w:p>
    <w:p w14:paraId="4BEA67A6" w14:textId="790879C7" w:rsidR="00A80347" w:rsidRPr="001D28FA" w:rsidRDefault="00A80347" w:rsidP="00A8034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Przystępując do udziału w postępowaniu o udzielenie zamówienia publicznego na </w:t>
      </w:r>
      <w:r w:rsidRPr="001D28FA">
        <w:rPr>
          <w:b/>
          <w:sz w:val="22"/>
          <w:szCs w:val="22"/>
        </w:rPr>
        <w:t xml:space="preserve">dostawę sprzętu komputerowego, części i akcesoriów komputerowych dla </w:t>
      </w:r>
      <w:r w:rsidRPr="001D28FA">
        <w:rPr>
          <w:b/>
          <w:bCs/>
          <w:sz w:val="22"/>
          <w:szCs w:val="22"/>
        </w:rPr>
        <w:t>Instytutu Oceanologii Polskiej Akademii Nauk w Sopocie</w:t>
      </w:r>
      <w:r w:rsidRPr="001D28FA">
        <w:rPr>
          <w:bCs/>
          <w:sz w:val="22"/>
          <w:szCs w:val="22"/>
        </w:rPr>
        <w:t xml:space="preserve"> </w:t>
      </w:r>
      <w:r w:rsidR="00806D68" w:rsidRPr="001D28FA">
        <w:rPr>
          <w:sz w:val="22"/>
          <w:szCs w:val="22"/>
        </w:rPr>
        <w:t xml:space="preserve">(nr postępowania: </w:t>
      </w:r>
      <w:r w:rsidR="00041B3F" w:rsidRPr="001D28FA">
        <w:rPr>
          <w:sz w:val="22"/>
          <w:szCs w:val="22"/>
        </w:rPr>
        <w:t>IO/ZP/</w:t>
      </w:r>
      <w:r w:rsidR="00B82E52">
        <w:rPr>
          <w:sz w:val="22"/>
          <w:szCs w:val="22"/>
        </w:rPr>
        <w:t>10</w:t>
      </w:r>
      <w:r w:rsidR="00041B3F" w:rsidRPr="001D28FA">
        <w:rPr>
          <w:sz w:val="22"/>
          <w:szCs w:val="22"/>
        </w:rPr>
        <w:t>/2016</w:t>
      </w:r>
      <w:r w:rsidRPr="001D28FA">
        <w:rPr>
          <w:sz w:val="22"/>
          <w:szCs w:val="22"/>
        </w:rPr>
        <w:t>)  oświadczam, że Wykonawca, którego reprezentuję:</w:t>
      </w:r>
    </w:p>
    <w:p w14:paraId="50C0FDDD" w14:textId="77777777" w:rsidR="008D0D71" w:rsidRPr="001D28FA" w:rsidRDefault="008D0D71" w:rsidP="00A80347">
      <w:pPr>
        <w:jc w:val="both"/>
        <w:rPr>
          <w:sz w:val="22"/>
          <w:szCs w:val="22"/>
        </w:rPr>
      </w:pPr>
    </w:p>
    <w:p w14:paraId="16D7E613" w14:textId="77777777" w:rsidR="008D0D71" w:rsidRPr="001D28FA" w:rsidRDefault="008D0D71" w:rsidP="00A80347">
      <w:pPr>
        <w:jc w:val="both"/>
        <w:rPr>
          <w:sz w:val="22"/>
          <w:szCs w:val="22"/>
        </w:rPr>
      </w:pPr>
    </w:p>
    <w:p w14:paraId="7A97248B" w14:textId="77777777" w:rsidR="00A80347" w:rsidRPr="001D28FA" w:rsidRDefault="00A80347" w:rsidP="00A8034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 </w:t>
      </w:r>
    </w:p>
    <w:p w14:paraId="1361CF27" w14:textId="7ED11D77" w:rsidR="00A80347" w:rsidRPr="001D28FA" w:rsidRDefault="00A80347" w:rsidP="00E055FD">
      <w:pPr>
        <w:numPr>
          <w:ilvl w:val="0"/>
          <w:numId w:val="32"/>
        </w:numPr>
        <w:tabs>
          <w:tab w:val="clear" w:pos="1440"/>
        </w:tabs>
        <w:jc w:val="both"/>
        <w:rPr>
          <w:sz w:val="22"/>
          <w:szCs w:val="22"/>
        </w:rPr>
      </w:pPr>
      <w:r w:rsidRPr="001D28FA">
        <w:rPr>
          <w:b/>
          <w:sz w:val="22"/>
          <w:szCs w:val="22"/>
        </w:rPr>
        <w:t>należy do grupy kapitałowej</w:t>
      </w:r>
      <w:r w:rsidRPr="001D28FA">
        <w:rPr>
          <w:sz w:val="22"/>
          <w:szCs w:val="22"/>
        </w:rPr>
        <w:t xml:space="preserve"> składającej się z następujących podmiotów</w:t>
      </w:r>
      <w:r w:rsidR="005D67DD" w:rsidRPr="001D28FA">
        <w:rPr>
          <w:rStyle w:val="Odwoanieprzypisudolnego"/>
          <w:sz w:val="22"/>
          <w:szCs w:val="22"/>
        </w:rPr>
        <w:footnoteReference w:id="19"/>
      </w:r>
      <w:r w:rsidRPr="001D28FA">
        <w:rPr>
          <w:sz w:val="22"/>
          <w:szCs w:val="22"/>
        </w:rPr>
        <w:t>:</w:t>
      </w:r>
    </w:p>
    <w:p w14:paraId="2A54B8F3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0F481B72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5C519DBC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421D0D6A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6F98665C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449BC2DE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268FAAC6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70972586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71877D56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75E04F97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395A3DBB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55FEFBBC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320C3C1B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1A6AA55D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08569431" w14:textId="77777777" w:rsidR="00A80347" w:rsidRPr="001D28FA" w:rsidRDefault="00A80347" w:rsidP="00A80347">
      <w:pPr>
        <w:ind w:left="1077" w:right="1128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……………………………………………………………………………………………….</w:t>
      </w:r>
    </w:p>
    <w:p w14:paraId="7C7FC023" w14:textId="77777777" w:rsidR="00A80347" w:rsidRPr="001D28FA" w:rsidRDefault="00A80347" w:rsidP="00A80347">
      <w:pPr>
        <w:ind w:left="1080"/>
        <w:jc w:val="both"/>
        <w:rPr>
          <w:sz w:val="22"/>
          <w:szCs w:val="22"/>
        </w:rPr>
      </w:pPr>
    </w:p>
    <w:p w14:paraId="4BFB0297" w14:textId="77777777" w:rsidR="00A80347" w:rsidRPr="001D28FA" w:rsidRDefault="00A80347" w:rsidP="00A80347">
      <w:pPr>
        <w:ind w:left="1080"/>
        <w:jc w:val="both"/>
        <w:rPr>
          <w:sz w:val="22"/>
          <w:szCs w:val="22"/>
        </w:rPr>
      </w:pPr>
    </w:p>
    <w:p w14:paraId="779F28B4" w14:textId="32F05C3B" w:rsidR="00A80347" w:rsidRPr="001D28FA" w:rsidRDefault="005D67DD" w:rsidP="00E055FD">
      <w:pPr>
        <w:numPr>
          <w:ilvl w:val="0"/>
          <w:numId w:val="32"/>
        </w:numPr>
        <w:tabs>
          <w:tab w:val="clear" w:pos="1440"/>
        </w:tabs>
        <w:jc w:val="both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nie należy do grupy kapitałowej</w:t>
      </w:r>
      <w:r w:rsidRPr="001D28FA">
        <w:rPr>
          <w:sz w:val="22"/>
          <w:szCs w:val="22"/>
          <w:vertAlign w:val="superscript"/>
        </w:rPr>
        <w:t>1</w:t>
      </w:r>
      <w:r w:rsidR="00C87F52">
        <w:rPr>
          <w:sz w:val="22"/>
          <w:szCs w:val="22"/>
          <w:vertAlign w:val="superscript"/>
        </w:rPr>
        <w:t>8</w:t>
      </w:r>
    </w:p>
    <w:p w14:paraId="2FE97708" w14:textId="77777777" w:rsidR="00A80347" w:rsidRPr="001D28FA" w:rsidRDefault="00A80347" w:rsidP="00A80347">
      <w:pPr>
        <w:jc w:val="both"/>
        <w:rPr>
          <w:sz w:val="22"/>
          <w:szCs w:val="22"/>
        </w:rPr>
      </w:pPr>
    </w:p>
    <w:p w14:paraId="2A882847" w14:textId="77777777" w:rsidR="00A80347" w:rsidRPr="001D28FA" w:rsidRDefault="00A80347" w:rsidP="00A80347">
      <w:pPr>
        <w:jc w:val="both"/>
        <w:rPr>
          <w:sz w:val="22"/>
          <w:szCs w:val="22"/>
        </w:rPr>
      </w:pPr>
    </w:p>
    <w:p w14:paraId="2EC82AC3" w14:textId="77777777" w:rsidR="00A80347" w:rsidRPr="001D28FA" w:rsidRDefault="00A80347" w:rsidP="00A80347">
      <w:pPr>
        <w:jc w:val="both"/>
        <w:rPr>
          <w:sz w:val="22"/>
          <w:szCs w:val="22"/>
        </w:rPr>
      </w:pPr>
    </w:p>
    <w:p w14:paraId="626A9D0E" w14:textId="77777777" w:rsidR="005D67DD" w:rsidRPr="001D28FA" w:rsidRDefault="005D67DD" w:rsidP="00A80347">
      <w:pPr>
        <w:jc w:val="both"/>
        <w:rPr>
          <w:sz w:val="22"/>
          <w:szCs w:val="22"/>
        </w:rPr>
      </w:pPr>
    </w:p>
    <w:p w14:paraId="2F180511" w14:textId="77777777" w:rsidR="005D67DD" w:rsidRPr="001D28FA" w:rsidRDefault="005D67DD" w:rsidP="00A80347">
      <w:pPr>
        <w:jc w:val="both"/>
        <w:rPr>
          <w:sz w:val="22"/>
          <w:szCs w:val="22"/>
        </w:rPr>
      </w:pPr>
    </w:p>
    <w:p w14:paraId="478734FE" w14:textId="77777777" w:rsidR="005D67DD" w:rsidRPr="001D28FA" w:rsidRDefault="005D67DD" w:rsidP="00A80347">
      <w:pPr>
        <w:jc w:val="both"/>
        <w:rPr>
          <w:sz w:val="22"/>
          <w:szCs w:val="22"/>
        </w:rPr>
      </w:pPr>
    </w:p>
    <w:p w14:paraId="501D452B" w14:textId="77777777" w:rsidR="00A80347" w:rsidRPr="001D28FA" w:rsidRDefault="00A80347" w:rsidP="00A80347">
      <w:pPr>
        <w:jc w:val="both"/>
        <w:rPr>
          <w:sz w:val="22"/>
          <w:szCs w:val="22"/>
        </w:rPr>
      </w:pPr>
    </w:p>
    <w:p w14:paraId="0DF363A8" w14:textId="77777777" w:rsidR="00A80347" w:rsidRPr="001D28FA" w:rsidRDefault="00A80347" w:rsidP="00B20F60">
      <w:pPr>
        <w:ind w:left="2835" w:firstLine="113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........................................................................</w:t>
      </w:r>
      <w:r w:rsidR="00B20F60" w:rsidRPr="001D28FA">
        <w:rPr>
          <w:sz w:val="22"/>
          <w:szCs w:val="22"/>
        </w:rPr>
        <w:t>...........................</w:t>
      </w:r>
      <w:r w:rsidRPr="001D28FA">
        <w:rPr>
          <w:sz w:val="22"/>
          <w:szCs w:val="22"/>
        </w:rPr>
        <w:t>..</w:t>
      </w:r>
    </w:p>
    <w:p w14:paraId="4D42E020" w14:textId="77777777" w:rsidR="00A80347" w:rsidRPr="001D28FA" w:rsidRDefault="00A80347" w:rsidP="00A80347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="00B20F60" w:rsidRPr="001D28FA">
        <w:rPr>
          <w:sz w:val="22"/>
          <w:szCs w:val="22"/>
        </w:rPr>
        <w:t>pieczątka i podpis Wykonawcy lub osoby upoważnionej</w:t>
      </w:r>
    </w:p>
    <w:p w14:paraId="199CF907" w14:textId="77777777" w:rsidR="00E55876" w:rsidRPr="001D28FA" w:rsidRDefault="00E55876" w:rsidP="00A80347">
      <w:pPr>
        <w:jc w:val="both"/>
        <w:rPr>
          <w:sz w:val="22"/>
          <w:szCs w:val="22"/>
        </w:rPr>
      </w:pPr>
    </w:p>
    <w:p w14:paraId="323DED3D" w14:textId="626A0C41" w:rsidR="00210446" w:rsidRPr="001D28FA" w:rsidRDefault="001D227B">
      <w:pPr>
        <w:pageBreakBefore/>
        <w:jc w:val="right"/>
        <w:rPr>
          <w:b/>
          <w:bCs/>
          <w:sz w:val="22"/>
          <w:szCs w:val="22"/>
        </w:rPr>
      </w:pPr>
      <w:r w:rsidRPr="001D28FA">
        <w:rPr>
          <w:b/>
          <w:bCs/>
          <w:sz w:val="22"/>
          <w:szCs w:val="22"/>
        </w:rPr>
        <w:t>Załącznik nr 7</w:t>
      </w:r>
    </w:p>
    <w:p w14:paraId="0CC3101C" w14:textId="40B914E3" w:rsidR="00210446" w:rsidRPr="001D28FA" w:rsidRDefault="003C23A3">
      <w:pPr>
        <w:pStyle w:val="Nagwek3"/>
        <w:tabs>
          <w:tab w:val="left" w:pos="0"/>
        </w:tabs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UMOWA nr ............. 201</w:t>
      </w:r>
      <w:r w:rsidR="0099402F" w:rsidRPr="001D28FA">
        <w:rPr>
          <w:b/>
          <w:sz w:val="22"/>
          <w:szCs w:val="22"/>
        </w:rPr>
        <w:t>6</w:t>
      </w:r>
      <w:r w:rsidR="00210446" w:rsidRPr="001D28FA">
        <w:rPr>
          <w:b/>
          <w:sz w:val="22"/>
          <w:szCs w:val="22"/>
        </w:rPr>
        <w:t xml:space="preserve"> - PROJEKT</w:t>
      </w:r>
    </w:p>
    <w:p w14:paraId="324DB892" w14:textId="77777777" w:rsidR="00210446" w:rsidRPr="001D28FA" w:rsidRDefault="00210446">
      <w:pPr>
        <w:jc w:val="center"/>
        <w:rPr>
          <w:sz w:val="22"/>
          <w:szCs w:val="22"/>
        </w:rPr>
      </w:pPr>
      <w:r w:rsidRPr="001D28FA">
        <w:rPr>
          <w:sz w:val="22"/>
          <w:szCs w:val="22"/>
        </w:rPr>
        <w:t xml:space="preserve">zawarta w dniu ................. w Sopocie </w:t>
      </w:r>
    </w:p>
    <w:p w14:paraId="6AAE8DEE" w14:textId="77777777" w:rsidR="00210446" w:rsidRPr="001D28FA" w:rsidRDefault="00210446">
      <w:pPr>
        <w:rPr>
          <w:sz w:val="22"/>
          <w:szCs w:val="22"/>
        </w:rPr>
      </w:pPr>
      <w:r w:rsidRPr="001D28FA">
        <w:rPr>
          <w:sz w:val="22"/>
          <w:szCs w:val="22"/>
        </w:rPr>
        <w:t>pomiędzy:</w:t>
      </w:r>
    </w:p>
    <w:p w14:paraId="4587DBF2" w14:textId="77777777" w:rsidR="00210446" w:rsidRPr="001D28FA" w:rsidRDefault="00210446">
      <w:pPr>
        <w:jc w:val="both"/>
        <w:rPr>
          <w:b/>
          <w:bCs/>
          <w:sz w:val="22"/>
          <w:szCs w:val="22"/>
        </w:rPr>
      </w:pPr>
      <w:r w:rsidRPr="001D28FA">
        <w:rPr>
          <w:b/>
          <w:bCs/>
          <w:sz w:val="22"/>
          <w:szCs w:val="22"/>
        </w:rPr>
        <w:t>Instytutem Oceanologii Polskiej Akademii Nauk w Sopocie, ul. Powst</w:t>
      </w:r>
      <w:r w:rsidR="00AC0279" w:rsidRPr="001D28FA">
        <w:rPr>
          <w:b/>
          <w:bCs/>
          <w:sz w:val="22"/>
          <w:szCs w:val="22"/>
        </w:rPr>
        <w:t xml:space="preserve">ańców Warszawy 55, 81-712 Sopot </w:t>
      </w:r>
      <w:r w:rsidRPr="001D28FA">
        <w:rPr>
          <w:sz w:val="22"/>
          <w:szCs w:val="22"/>
        </w:rPr>
        <w:t>zwanym w dalszej części  niniejszej umowy ZAMAWIAJĄCYM  reprezentowanym przez:</w:t>
      </w:r>
    </w:p>
    <w:p w14:paraId="080DAFC1" w14:textId="77777777" w:rsidR="00210446" w:rsidRPr="001D28FA" w:rsidRDefault="00210446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Dyrektora –  ................................................................</w:t>
      </w:r>
    </w:p>
    <w:p w14:paraId="101C349E" w14:textId="77777777" w:rsidR="00210446" w:rsidRPr="001D28FA" w:rsidRDefault="00210446">
      <w:pPr>
        <w:rPr>
          <w:sz w:val="22"/>
          <w:szCs w:val="22"/>
        </w:rPr>
      </w:pPr>
      <w:r w:rsidRPr="001D28FA">
        <w:rPr>
          <w:sz w:val="22"/>
          <w:szCs w:val="22"/>
        </w:rPr>
        <w:t>a</w:t>
      </w:r>
    </w:p>
    <w:p w14:paraId="251B390A" w14:textId="77777777" w:rsidR="00210446" w:rsidRPr="001D28FA" w:rsidRDefault="00210446">
      <w:pPr>
        <w:rPr>
          <w:sz w:val="22"/>
          <w:szCs w:val="22"/>
        </w:rPr>
      </w:pPr>
      <w:r w:rsidRPr="001D28FA">
        <w:rPr>
          <w:sz w:val="22"/>
          <w:szCs w:val="22"/>
        </w:rPr>
        <w:t>podmiotem gospodarczym ........  z siedzibą .............................................................................................</w:t>
      </w:r>
      <w:r w:rsidR="00277198" w:rsidRPr="001D28FA">
        <w:rPr>
          <w:sz w:val="22"/>
          <w:szCs w:val="22"/>
        </w:rPr>
        <w:t>....................</w:t>
      </w:r>
      <w:r w:rsidRPr="001D28FA">
        <w:rPr>
          <w:sz w:val="22"/>
          <w:szCs w:val="22"/>
        </w:rPr>
        <w:t>.</w:t>
      </w:r>
    </w:p>
    <w:p w14:paraId="2067EB7C" w14:textId="77777777" w:rsidR="00210446" w:rsidRPr="001D28FA" w:rsidRDefault="00210446">
      <w:pPr>
        <w:rPr>
          <w:sz w:val="22"/>
          <w:szCs w:val="22"/>
        </w:rPr>
      </w:pPr>
      <w:r w:rsidRPr="001D28FA">
        <w:rPr>
          <w:sz w:val="22"/>
          <w:szCs w:val="22"/>
        </w:rPr>
        <w:t>zarejestrowanym  w ..................................................................................................................................</w:t>
      </w:r>
      <w:r w:rsidR="00277198" w:rsidRPr="001D28FA">
        <w:rPr>
          <w:sz w:val="22"/>
          <w:szCs w:val="22"/>
        </w:rPr>
        <w:t>.....................</w:t>
      </w:r>
    </w:p>
    <w:p w14:paraId="4DC1A606" w14:textId="77777777" w:rsidR="00210446" w:rsidRPr="001D28FA" w:rsidRDefault="00210446">
      <w:pPr>
        <w:pStyle w:val="Stopka"/>
        <w:tabs>
          <w:tab w:val="clear" w:pos="4536"/>
          <w:tab w:val="clear" w:pos="9072"/>
        </w:tabs>
        <w:rPr>
          <w:sz w:val="22"/>
          <w:szCs w:val="22"/>
        </w:rPr>
      </w:pPr>
      <w:r w:rsidRPr="001D28FA">
        <w:rPr>
          <w:sz w:val="22"/>
          <w:szCs w:val="22"/>
        </w:rPr>
        <w:t>posiadającym  NIP   ................................                       REGON  ..............................</w:t>
      </w:r>
    </w:p>
    <w:p w14:paraId="190B13F1" w14:textId="77777777" w:rsidR="00210446" w:rsidRPr="001D28FA" w:rsidRDefault="00210446">
      <w:pPr>
        <w:rPr>
          <w:sz w:val="22"/>
          <w:szCs w:val="22"/>
        </w:rPr>
      </w:pPr>
      <w:r w:rsidRPr="001D28FA">
        <w:rPr>
          <w:sz w:val="22"/>
          <w:szCs w:val="22"/>
        </w:rPr>
        <w:t>zwanym w dalszej części niniejszej umowy WYKONAWCĄ  reprezentowanym przez:...........................................................................</w:t>
      </w:r>
    </w:p>
    <w:p w14:paraId="5908BD45" w14:textId="77777777" w:rsidR="00210446" w:rsidRPr="001D28FA" w:rsidRDefault="00210446">
      <w:pPr>
        <w:pStyle w:val="Tekstpodstawowy21"/>
        <w:jc w:val="left"/>
        <w:rPr>
          <w:sz w:val="22"/>
          <w:szCs w:val="22"/>
        </w:rPr>
      </w:pPr>
      <w:r w:rsidRPr="001D28FA">
        <w:rPr>
          <w:sz w:val="22"/>
          <w:szCs w:val="22"/>
        </w:rPr>
        <w:t>o następującej treści:</w:t>
      </w:r>
    </w:p>
    <w:p w14:paraId="3F51ED2A" w14:textId="77777777" w:rsidR="00ED3244" w:rsidRPr="001D28FA" w:rsidRDefault="00ED3244" w:rsidP="00ED3244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1</w:t>
      </w:r>
    </w:p>
    <w:p w14:paraId="450429B7" w14:textId="77777777" w:rsidR="00ED3244" w:rsidRPr="001D28FA" w:rsidRDefault="00ED3244" w:rsidP="00ED3244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PODSTAWA ZAWARCIA UMOWY</w:t>
      </w:r>
    </w:p>
    <w:p w14:paraId="4BC139EE" w14:textId="621E842E" w:rsidR="005501EB" w:rsidRPr="001D28FA" w:rsidRDefault="00ED3244" w:rsidP="0023287F">
      <w:pPr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1.</w:t>
      </w:r>
      <w:r w:rsidRPr="001D28FA">
        <w:rPr>
          <w:sz w:val="22"/>
          <w:szCs w:val="22"/>
        </w:rPr>
        <w:tab/>
        <w:t>Podstawą zawarcia niniejszej umowy jest wybór najkorzystniejszej oferty wyłonionej w trybie przetar</w:t>
      </w:r>
      <w:r w:rsidR="009B551A" w:rsidRPr="001D28FA">
        <w:rPr>
          <w:sz w:val="22"/>
          <w:szCs w:val="22"/>
        </w:rPr>
        <w:t xml:space="preserve">gu nieograniczonego nr </w:t>
      </w:r>
      <w:r w:rsidR="00041B3F" w:rsidRPr="001D28FA">
        <w:rPr>
          <w:sz w:val="22"/>
          <w:szCs w:val="22"/>
        </w:rPr>
        <w:t>IO/ZP/</w:t>
      </w:r>
      <w:r w:rsidR="00B82E52">
        <w:rPr>
          <w:sz w:val="22"/>
          <w:szCs w:val="22"/>
        </w:rPr>
        <w:t>10</w:t>
      </w:r>
      <w:r w:rsidR="00041B3F" w:rsidRPr="001D28FA">
        <w:rPr>
          <w:sz w:val="22"/>
          <w:szCs w:val="22"/>
        </w:rPr>
        <w:t>/2016</w:t>
      </w:r>
      <w:r w:rsidRPr="001D28FA">
        <w:rPr>
          <w:sz w:val="22"/>
          <w:szCs w:val="22"/>
        </w:rPr>
        <w:t xml:space="preserve"> zgodnie z ustawą z dnia 29 stycznia 2004 r. Prawo zamówień publicznych </w:t>
      </w:r>
      <w:r w:rsidR="0099402F" w:rsidRPr="001D28FA">
        <w:rPr>
          <w:sz w:val="22"/>
          <w:szCs w:val="22"/>
        </w:rPr>
        <w:t xml:space="preserve">(j.t. Dz.U. z 2015 r. poz. 2164 ze zm.) </w:t>
      </w:r>
      <w:r w:rsidR="00FC059C" w:rsidRPr="001D28FA">
        <w:rPr>
          <w:sz w:val="22"/>
          <w:szCs w:val="22"/>
        </w:rPr>
        <w:t>w zakresie Pakietu ………………………………………………….</w:t>
      </w:r>
    </w:p>
    <w:p w14:paraId="4ED8413E" w14:textId="77777777" w:rsidR="00ED3244" w:rsidRPr="001D28FA" w:rsidRDefault="00ED3244" w:rsidP="0023287F">
      <w:pPr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2.</w:t>
      </w:r>
      <w:r w:rsidRPr="001D28FA">
        <w:rPr>
          <w:sz w:val="22"/>
          <w:szCs w:val="22"/>
        </w:rPr>
        <w:tab/>
        <w:t>Przedmiot zamówienia realizowany jest w ramach projektu …………………………………………………….</w:t>
      </w:r>
    </w:p>
    <w:p w14:paraId="594BC2EF" w14:textId="77777777" w:rsidR="00ED3244" w:rsidRPr="001D28FA" w:rsidRDefault="00ED3244" w:rsidP="00ED3244">
      <w:pPr>
        <w:ind w:left="426" w:hanging="426"/>
        <w:jc w:val="both"/>
        <w:rPr>
          <w:sz w:val="22"/>
          <w:szCs w:val="22"/>
        </w:rPr>
      </w:pPr>
    </w:p>
    <w:p w14:paraId="4A823BBE" w14:textId="77777777" w:rsidR="00ED3244" w:rsidRPr="001D28FA" w:rsidRDefault="00ED3244" w:rsidP="00ED3244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2</w:t>
      </w:r>
    </w:p>
    <w:p w14:paraId="013AB79A" w14:textId="77777777" w:rsidR="00ED3244" w:rsidRPr="001D28FA" w:rsidRDefault="00ED3244" w:rsidP="00ED3244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PRZEDMIOT UMOWY</w:t>
      </w:r>
    </w:p>
    <w:p w14:paraId="44A23EAD" w14:textId="77777777" w:rsidR="00ED3244" w:rsidRPr="001D28FA" w:rsidRDefault="005501EB" w:rsidP="00E055FD">
      <w:pPr>
        <w:numPr>
          <w:ilvl w:val="0"/>
          <w:numId w:val="33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Przedmiotem niniejszej umowy jest </w:t>
      </w:r>
      <w:r w:rsidRPr="001D28FA">
        <w:rPr>
          <w:b/>
          <w:sz w:val="22"/>
          <w:szCs w:val="22"/>
        </w:rPr>
        <w:t>dostawa sprzętu komputerowego, części i akcesoriów komputerowych</w:t>
      </w:r>
      <w:r w:rsidRPr="001D28FA">
        <w:rPr>
          <w:sz w:val="22"/>
          <w:szCs w:val="22"/>
        </w:rPr>
        <w:t xml:space="preserve"> dla Instytutu Oceanologii Polskiej Akademii Nauk w Sopocie zgodnie ze </w:t>
      </w:r>
      <w:r w:rsidR="008F5069" w:rsidRPr="001D28FA">
        <w:rPr>
          <w:sz w:val="22"/>
          <w:szCs w:val="22"/>
        </w:rPr>
        <w:t xml:space="preserve">złożoną ofertą z dnia…………….. oraz </w:t>
      </w:r>
      <w:r w:rsidRPr="001D28FA">
        <w:rPr>
          <w:sz w:val="22"/>
          <w:szCs w:val="22"/>
        </w:rPr>
        <w:t>Specyfikacją Istotnych Warunków Zamówienia z dnia……………………..., według rodzaju, ilości i ceny szczegółowo określonych w załączonym Formularzu ofertowo</w:t>
      </w:r>
      <w:r w:rsidR="00277198" w:rsidRPr="001D28FA">
        <w:rPr>
          <w:sz w:val="22"/>
          <w:szCs w:val="22"/>
        </w:rPr>
        <w:t xml:space="preserve"> </w:t>
      </w:r>
      <w:r w:rsidRPr="001D28FA">
        <w:rPr>
          <w:sz w:val="22"/>
          <w:szCs w:val="22"/>
        </w:rPr>
        <w:t>- cenowym (Załącznik nr …………) i Zestawieniu Wymaganych Parametrów Technicznych i Gwarancji (Załącznik nr …………), stanowiącymi integralną część niniejszej umowy.</w:t>
      </w:r>
    </w:p>
    <w:p w14:paraId="1F4B4160" w14:textId="77777777" w:rsidR="00ED3244" w:rsidRPr="001D28FA" w:rsidRDefault="00ED3244" w:rsidP="00E055FD">
      <w:pPr>
        <w:numPr>
          <w:ilvl w:val="0"/>
          <w:numId w:val="33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Przedmiot umowy obejmuje dostawę i transport sprzętu</w:t>
      </w:r>
      <w:r w:rsidR="00246B0D" w:rsidRPr="001D28FA">
        <w:rPr>
          <w:sz w:val="22"/>
          <w:szCs w:val="22"/>
        </w:rPr>
        <w:t>, części</w:t>
      </w:r>
      <w:r w:rsidRPr="001D28FA">
        <w:rPr>
          <w:sz w:val="22"/>
          <w:szCs w:val="22"/>
        </w:rPr>
        <w:t xml:space="preserve"> lub akcesoriów do siedziby Zamawiającego w miejsce przez niego wskazane.</w:t>
      </w:r>
    </w:p>
    <w:p w14:paraId="2517CC9B" w14:textId="77777777" w:rsidR="00ED3244" w:rsidRPr="001D28FA" w:rsidRDefault="00ED3244" w:rsidP="00E055FD">
      <w:pPr>
        <w:numPr>
          <w:ilvl w:val="0"/>
          <w:numId w:val="33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Przedmiot umowy jest fabrycznie nowy, wolny od wszelkich wad i uszkodzeń, bez wcześniejszej eksploatacji i nie jest przedmiotem praw osób trzecich.</w:t>
      </w:r>
    </w:p>
    <w:p w14:paraId="1D1109C9" w14:textId="77777777" w:rsidR="00ED3244" w:rsidRPr="001D28FA" w:rsidRDefault="00ED3244" w:rsidP="00E055FD">
      <w:pPr>
        <w:numPr>
          <w:ilvl w:val="0"/>
          <w:numId w:val="33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Wraz z dostawą przedmiotu um</w:t>
      </w:r>
      <w:r w:rsidR="005501EB" w:rsidRPr="001D28FA">
        <w:rPr>
          <w:sz w:val="22"/>
          <w:szCs w:val="22"/>
        </w:rPr>
        <w:t>owy Wykonawca załączy instrukcje</w:t>
      </w:r>
      <w:r w:rsidRPr="001D28FA">
        <w:rPr>
          <w:sz w:val="22"/>
          <w:szCs w:val="22"/>
        </w:rPr>
        <w:t xml:space="preserve"> obsługi w języku polskim, dokumenty techniczne oraz karty gwarancyjne</w:t>
      </w:r>
      <w:r w:rsidR="005501EB" w:rsidRPr="001D28FA">
        <w:rPr>
          <w:sz w:val="22"/>
          <w:szCs w:val="22"/>
        </w:rPr>
        <w:t>, jeśli są wymagane do realizacji uprawnień przez Zamawiającego</w:t>
      </w:r>
      <w:r w:rsidRPr="001D28FA">
        <w:rPr>
          <w:sz w:val="22"/>
          <w:szCs w:val="22"/>
        </w:rPr>
        <w:t>.</w:t>
      </w:r>
    </w:p>
    <w:p w14:paraId="31B135B1" w14:textId="77777777" w:rsidR="00ED3244" w:rsidRPr="001D28FA" w:rsidRDefault="00ED3244" w:rsidP="00E055FD">
      <w:pPr>
        <w:numPr>
          <w:ilvl w:val="0"/>
          <w:numId w:val="33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przejmuje na siebie odpowiedzialność z tytułu wszelkich roszczeń, z jakimi osoby trzecie wystąpią przeciwko Zamawiającemu w związku z korzystaniem przez niego z praw należących do osób trzecich, a w szczególności z praw autorskich, patentów, wzorów użytkowych, wzorów zdobniczych, wzorów przemysłowych lub znaków towarowych, jeżeli normalne używanie przedmiotu niniejszej umowy wymaga korzystania z tych praw.</w:t>
      </w:r>
    </w:p>
    <w:p w14:paraId="7665A0B0" w14:textId="77777777" w:rsidR="00ED3244" w:rsidRPr="001D28FA" w:rsidRDefault="00ED3244" w:rsidP="0023287F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3</w:t>
      </w:r>
    </w:p>
    <w:p w14:paraId="33D27487" w14:textId="77777777" w:rsidR="00ED3244" w:rsidRPr="001D28FA" w:rsidRDefault="00ED3244" w:rsidP="0023287F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TERMIN REALIZACJI</w:t>
      </w:r>
    </w:p>
    <w:p w14:paraId="2BCD2ACC" w14:textId="77777777" w:rsidR="00ED3244" w:rsidRPr="001D28FA" w:rsidRDefault="00ED3244" w:rsidP="00AC0279">
      <w:pPr>
        <w:ind w:left="42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Dostawa sprzętu</w:t>
      </w:r>
      <w:r w:rsidR="00246B0D" w:rsidRPr="001D28FA">
        <w:rPr>
          <w:sz w:val="22"/>
          <w:szCs w:val="22"/>
        </w:rPr>
        <w:t>, części</w:t>
      </w:r>
      <w:r w:rsidRPr="001D28FA">
        <w:rPr>
          <w:sz w:val="22"/>
          <w:szCs w:val="22"/>
        </w:rPr>
        <w:t xml:space="preserve"> lub akcesoriów określonych w § 2 niniejszej umowy nast</w:t>
      </w:r>
      <w:r w:rsidR="0023287F" w:rsidRPr="001D28FA">
        <w:rPr>
          <w:sz w:val="22"/>
          <w:szCs w:val="22"/>
        </w:rPr>
        <w:t xml:space="preserve">ąpi nie później niż w terminie </w:t>
      </w:r>
      <w:r w:rsidR="00254430" w:rsidRPr="001D28FA">
        <w:rPr>
          <w:sz w:val="22"/>
          <w:szCs w:val="22"/>
        </w:rPr>
        <w:t>...............</w:t>
      </w:r>
      <w:r w:rsidR="009D5F99" w:rsidRPr="001D28FA">
        <w:rPr>
          <w:sz w:val="22"/>
          <w:szCs w:val="22"/>
        </w:rPr>
        <w:t xml:space="preserve"> </w:t>
      </w:r>
      <w:r w:rsidR="0023287F" w:rsidRPr="001D28FA">
        <w:rPr>
          <w:sz w:val="22"/>
          <w:szCs w:val="22"/>
        </w:rPr>
        <w:t xml:space="preserve">od dnia podpisania umowy </w:t>
      </w:r>
      <w:r w:rsidRPr="001D28FA">
        <w:rPr>
          <w:sz w:val="22"/>
          <w:szCs w:val="22"/>
        </w:rPr>
        <w:t>do siedziby Zamawiającego w Sopocie: ul. Powstańców Warszawy 55, 81 – 712 Sopot.</w:t>
      </w:r>
    </w:p>
    <w:p w14:paraId="78EFA015" w14:textId="77777777" w:rsidR="00ED3244" w:rsidRPr="001D28FA" w:rsidRDefault="00ED3244" w:rsidP="00FB5338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4</w:t>
      </w:r>
    </w:p>
    <w:p w14:paraId="1BDD4CE1" w14:textId="77777777" w:rsidR="00ED3244" w:rsidRPr="001D28FA" w:rsidRDefault="00ED3244" w:rsidP="00FB5338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WYNAGRODZENIE</w:t>
      </w:r>
    </w:p>
    <w:p w14:paraId="13DB01F9" w14:textId="77777777" w:rsidR="00ED3244" w:rsidRPr="001D28FA" w:rsidRDefault="00ED3244" w:rsidP="00E055FD">
      <w:pPr>
        <w:numPr>
          <w:ilvl w:val="0"/>
          <w:numId w:val="35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Wynagrodzenie Wykonawcy za wykonanie przedmiotu umowy ustala się na podstawie cen jednostkowych zgodnie ze złożoną ofertą, tj. na kwotę wraz z podatkiem VAT w wysokości ..............................</w:t>
      </w:r>
      <w:r w:rsidR="00FB5338" w:rsidRPr="001D28FA">
        <w:rPr>
          <w:sz w:val="22"/>
          <w:szCs w:val="22"/>
        </w:rPr>
        <w:t>.......................</w:t>
      </w:r>
      <w:r w:rsidRPr="001D28FA">
        <w:rPr>
          <w:sz w:val="22"/>
          <w:szCs w:val="22"/>
        </w:rPr>
        <w:t>zł (słownie: .............................................................</w:t>
      </w:r>
      <w:r w:rsidR="00277198" w:rsidRPr="001D28FA">
        <w:rPr>
          <w:sz w:val="22"/>
          <w:szCs w:val="22"/>
        </w:rPr>
        <w:t>..............................</w:t>
      </w:r>
      <w:r w:rsidRPr="001D28FA">
        <w:rPr>
          <w:sz w:val="22"/>
          <w:szCs w:val="22"/>
        </w:rPr>
        <w:t xml:space="preserve"> złotych).</w:t>
      </w:r>
    </w:p>
    <w:p w14:paraId="53E763B4" w14:textId="77777777" w:rsidR="00ED3244" w:rsidRPr="001D28FA" w:rsidRDefault="00ED3244" w:rsidP="00E055FD">
      <w:pPr>
        <w:numPr>
          <w:ilvl w:val="0"/>
          <w:numId w:val="35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Powyższe wynagrodzenie obejmuje wszystkie koszty związane z realizacją przedmiotu niniejszej umowy w tym: ewentualne cło, koszty odpowiedniego opakowania i ubezpieczenia sprzętu</w:t>
      </w:r>
      <w:r w:rsidR="00246B0D" w:rsidRPr="001D28FA">
        <w:rPr>
          <w:sz w:val="22"/>
          <w:szCs w:val="22"/>
        </w:rPr>
        <w:t>, części</w:t>
      </w:r>
      <w:r w:rsidRPr="001D28FA">
        <w:rPr>
          <w:sz w:val="22"/>
          <w:szCs w:val="22"/>
        </w:rPr>
        <w:t xml:space="preserve"> lub akcesoriów w czasie dostawy do siedziby Zamawiającego, koszty transportu i dostawy sprzętu</w:t>
      </w:r>
      <w:r w:rsidR="00246B0D" w:rsidRPr="001D28FA">
        <w:rPr>
          <w:sz w:val="22"/>
          <w:szCs w:val="22"/>
        </w:rPr>
        <w:t>, części</w:t>
      </w:r>
      <w:r w:rsidRPr="001D28FA">
        <w:rPr>
          <w:sz w:val="22"/>
          <w:szCs w:val="22"/>
        </w:rPr>
        <w:t xml:space="preserve"> lub akcesoriów do siedziby Zamawiającego oraz </w:t>
      </w:r>
      <w:r w:rsidR="009B551A" w:rsidRPr="001D28FA">
        <w:rPr>
          <w:sz w:val="22"/>
          <w:szCs w:val="22"/>
        </w:rPr>
        <w:t xml:space="preserve">koszty udzielenia gwarancji na </w:t>
      </w:r>
      <w:r w:rsidRPr="001D28FA">
        <w:rPr>
          <w:sz w:val="22"/>
          <w:szCs w:val="22"/>
        </w:rPr>
        <w:t>sprzęt</w:t>
      </w:r>
      <w:r w:rsidR="00246B0D" w:rsidRPr="001D28FA">
        <w:rPr>
          <w:sz w:val="22"/>
          <w:szCs w:val="22"/>
        </w:rPr>
        <w:t>, części</w:t>
      </w:r>
      <w:r w:rsidRPr="001D28FA">
        <w:rPr>
          <w:sz w:val="22"/>
          <w:szCs w:val="22"/>
        </w:rPr>
        <w:t xml:space="preserve"> lub akcesoria.</w:t>
      </w:r>
    </w:p>
    <w:p w14:paraId="6EE8DDB5" w14:textId="77777777" w:rsidR="007F308F" w:rsidRPr="001D28FA" w:rsidRDefault="007F308F" w:rsidP="00E055FD">
      <w:pPr>
        <w:numPr>
          <w:ilvl w:val="0"/>
          <w:numId w:val="35"/>
        </w:numPr>
        <w:tabs>
          <w:tab w:val="clear" w:pos="720"/>
        </w:tabs>
        <w:ind w:left="360" w:hanging="36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Koszty podatku VAT zostaną rozliczone i pokryte przez Zamawiającego, jeżeli na Zamawiającym spoczywa taki obowiązek zgodnie z przepisami o podatku od towarów i usług.</w:t>
      </w:r>
    </w:p>
    <w:p w14:paraId="768E697A" w14:textId="77777777" w:rsidR="00A339E0" w:rsidRPr="001D28FA" w:rsidRDefault="00A339E0" w:rsidP="00A339E0">
      <w:pPr>
        <w:jc w:val="both"/>
        <w:rPr>
          <w:sz w:val="22"/>
          <w:szCs w:val="22"/>
        </w:rPr>
      </w:pPr>
    </w:p>
    <w:p w14:paraId="50716FEB" w14:textId="77777777" w:rsidR="00ED3244" w:rsidRPr="001D28FA" w:rsidRDefault="00ED3244" w:rsidP="007F308F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5</w:t>
      </w:r>
    </w:p>
    <w:p w14:paraId="2ADF7B4A" w14:textId="77777777" w:rsidR="00ED3244" w:rsidRPr="001D28FA" w:rsidRDefault="00ED3244" w:rsidP="007F308F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WARUNKI REALIZACJI</w:t>
      </w:r>
    </w:p>
    <w:p w14:paraId="5A899575" w14:textId="77777777" w:rsidR="00ED3244" w:rsidRPr="001D28FA" w:rsidRDefault="00ED3244" w:rsidP="00E055FD">
      <w:pPr>
        <w:numPr>
          <w:ilvl w:val="6"/>
          <w:numId w:val="34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Strony postana</w:t>
      </w:r>
      <w:r w:rsidR="009B551A" w:rsidRPr="001D28FA">
        <w:rPr>
          <w:sz w:val="22"/>
          <w:szCs w:val="22"/>
        </w:rPr>
        <w:t>wiają, że zapłata za dostarczony</w:t>
      </w:r>
      <w:r w:rsidRPr="001D28FA">
        <w:rPr>
          <w:sz w:val="22"/>
          <w:szCs w:val="22"/>
        </w:rPr>
        <w:t xml:space="preserve"> </w:t>
      </w:r>
      <w:r w:rsidR="00753B69" w:rsidRPr="001D28FA">
        <w:rPr>
          <w:sz w:val="22"/>
          <w:szCs w:val="22"/>
        </w:rPr>
        <w:t>towar</w:t>
      </w:r>
      <w:r w:rsidRPr="001D28FA">
        <w:rPr>
          <w:sz w:val="22"/>
          <w:szCs w:val="22"/>
        </w:rPr>
        <w:t xml:space="preserve"> odbędzie się na podstawie faktury wystawionej dla Instytutu Oceanologii PAN w Sopocie po dokonaniu odbioru dostawy przez Zamawiającego bez zastrzeżeń. Wykonawca określi na fakturze nazwę dostarczonego towaru zgodnie z opisem odpowiedniego pakietu w SIWZ.</w:t>
      </w:r>
      <w:r w:rsidR="00104D7C" w:rsidRPr="001D28FA">
        <w:rPr>
          <w:sz w:val="22"/>
          <w:szCs w:val="22"/>
        </w:rPr>
        <w:t xml:space="preserve"> </w:t>
      </w:r>
    </w:p>
    <w:p w14:paraId="6B377F98" w14:textId="027A57DD" w:rsidR="00ED3244" w:rsidRPr="001D28FA" w:rsidRDefault="00ED3244" w:rsidP="00E055FD">
      <w:pPr>
        <w:numPr>
          <w:ilvl w:val="3"/>
          <w:numId w:val="25"/>
        </w:numPr>
        <w:tabs>
          <w:tab w:val="clear" w:pos="288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Należność za dostarczony i odebrany przedmiot umowy regulowana będzie przelewem z rachunku Zamawiającego na rachunek Wykonawcy .................................................................. po otrzymaniu zamówionego </w:t>
      </w:r>
      <w:r w:rsidR="00753B69" w:rsidRPr="001D28FA">
        <w:rPr>
          <w:sz w:val="22"/>
          <w:szCs w:val="22"/>
        </w:rPr>
        <w:t>towaru</w:t>
      </w:r>
      <w:r w:rsidRPr="001D28FA">
        <w:rPr>
          <w:i/>
          <w:sz w:val="22"/>
          <w:szCs w:val="22"/>
        </w:rPr>
        <w:t>,</w:t>
      </w:r>
      <w:r w:rsidRPr="001D28FA">
        <w:rPr>
          <w:sz w:val="22"/>
          <w:szCs w:val="22"/>
        </w:rPr>
        <w:t xml:space="preserve"> w terminie do </w:t>
      </w:r>
      <w:r w:rsidR="007420AF" w:rsidRPr="001D28FA">
        <w:rPr>
          <w:sz w:val="22"/>
          <w:szCs w:val="22"/>
        </w:rPr>
        <w:t>………..</w:t>
      </w:r>
      <w:r w:rsidRPr="001D28FA">
        <w:rPr>
          <w:sz w:val="22"/>
          <w:szCs w:val="22"/>
        </w:rPr>
        <w:t xml:space="preserve"> od daty otrzymania przez Zamawiającego faktury wystawionej przez Wykonawcę</w:t>
      </w:r>
      <w:r w:rsidR="000D6612" w:rsidRPr="001D28FA">
        <w:rPr>
          <w:sz w:val="22"/>
          <w:szCs w:val="22"/>
        </w:rPr>
        <w:t>,</w:t>
      </w:r>
      <w:r w:rsidRPr="001D28FA">
        <w:rPr>
          <w:sz w:val="22"/>
          <w:szCs w:val="22"/>
        </w:rPr>
        <w:t xml:space="preserve"> </w:t>
      </w:r>
      <w:r w:rsidR="000D6612" w:rsidRPr="001D28FA">
        <w:rPr>
          <w:sz w:val="22"/>
          <w:szCs w:val="22"/>
        </w:rPr>
        <w:t>po wcześniejszym dostarczeniu towaru i podpisaniu protokołu zdawczo-odbiorczego.</w:t>
      </w:r>
      <w:r w:rsidR="00104D7C" w:rsidRPr="001D28FA">
        <w:rPr>
          <w:sz w:val="22"/>
          <w:szCs w:val="22"/>
        </w:rPr>
        <w:t xml:space="preserve"> Wykonawca wskaże w protokole zdawczo-odbiorczym numery seryjne dostarczanego towaru.</w:t>
      </w:r>
    </w:p>
    <w:p w14:paraId="4B26DF1B" w14:textId="77777777" w:rsidR="00ED3244" w:rsidRPr="001D28FA" w:rsidRDefault="00ED3244" w:rsidP="00E055FD">
      <w:pPr>
        <w:numPr>
          <w:ilvl w:val="3"/>
          <w:numId w:val="25"/>
        </w:numPr>
        <w:tabs>
          <w:tab w:val="clear" w:pos="288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ma prawo do naliczania odsetek ustawowych za nieterminową zapłatę.</w:t>
      </w:r>
    </w:p>
    <w:p w14:paraId="2D49F670" w14:textId="77777777" w:rsidR="00ED3244" w:rsidRPr="001D28FA" w:rsidRDefault="00ED3244" w:rsidP="00E055FD">
      <w:pPr>
        <w:numPr>
          <w:ilvl w:val="3"/>
          <w:numId w:val="25"/>
        </w:numPr>
        <w:tabs>
          <w:tab w:val="clear" w:pos="288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dostarczy przedmiot umowy na koszt własny do siedziby Zamawiającego, zgodnie ze złożoną ofertą w nieprzekraczalnym terminie określonym w § 3 niniejszej umowy.</w:t>
      </w:r>
    </w:p>
    <w:p w14:paraId="097FE22F" w14:textId="77777777" w:rsidR="00ED3244" w:rsidRPr="001D28FA" w:rsidRDefault="00ED3244" w:rsidP="00E055FD">
      <w:pPr>
        <w:numPr>
          <w:ilvl w:val="3"/>
          <w:numId w:val="25"/>
        </w:numPr>
        <w:tabs>
          <w:tab w:val="clear" w:pos="288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Termin realizacji niniejszej umowy określony w jej § 3 uznaje się za dotrzymany, jeżeli Wykonawca dostarczy przedmiot umowy na miejsce przeznaczenia w stanie kompletnym i zdolnym do eksploatacji bez dokonywania dalszych zakupów lub inwestycji.</w:t>
      </w:r>
    </w:p>
    <w:p w14:paraId="0A14E118" w14:textId="77777777" w:rsidR="00ED3244" w:rsidRPr="001D28FA" w:rsidRDefault="00ED3244" w:rsidP="00E055FD">
      <w:pPr>
        <w:numPr>
          <w:ilvl w:val="3"/>
          <w:numId w:val="25"/>
        </w:numPr>
        <w:tabs>
          <w:tab w:val="clear" w:pos="288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Dokładny termin i godzina dostawy przedmiotu umowy powinny zostać wcześniej uzgodnione z Zamawiającym.</w:t>
      </w:r>
    </w:p>
    <w:p w14:paraId="5E0C1C26" w14:textId="77777777" w:rsidR="00234E6F" w:rsidRPr="001D28FA" w:rsidRDefault="00234E6F" w:rsidP="00E055FD">
      <w:pPr>
        <w:widowControl w:val="0"/>
        <w:numPr>
          <w:ilvl w:val="3"/>
          <w:numId w:val="25"/>
        </w:numPr>
        <w:tabs>
          <w:tab w:val="clear" w:pos="2880"/>
        </w:tabs>
        <w:suppressAutoHyphens w:val="0"/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odpowiada wobec Zamawiającego za wady fizyczne i prawne dostarczonego sprzętu</w:t>
      </w:r>
      <w:r w:rsidR="00246B0D" w:rsidRPr="001D28FA">
        <w:rPr>
          <w:sz w:val="22"/>
          <w:szCs w:val="22"/>
        </w:rPr>
        <w:t>, części</w:t>
      </w:r>
      <w:r w:rsidRPr="001D28FA">
        <w:rPr>
          <w:sz w:val="22"/>
          <w:szCs w:val="22"/>
        </w:rPr>
        <w:t xml:space="preserve"> i akcesoriów (w szczególności polegające na jakiejkolwiek niezgodności z opisem przedmiotu zamówienia), a także za braki ilościowe oraz za uszkodzenie ich podczas transportu. </w:t>
      </w:r>
    </w:p>
    <w:p w14:paraId="11A0D41F" w14:textId="77777777" w:rsidR="00234E6F" w:rsidRPr="001D28FA" w:rsidRDefault="00234E6F" w:rsidP="00E055FD">
      <w:pPr>
        <w:numPr>
          <w:ilvl w:val="3"/>
          <w:numId w:val="25"/>
        </w:numPr>
        <w:tabs>
          <w:tab w:val="clear" w:pos="288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 przypadku stwierdzenia nieprawidłowości dostarczonych urządzeń, w szczególności braku odpowiedniej jakości oraz w razie dostarczenia Zamawiającemu urządzeń wadliwych, uszkodzonych lub niezgodnych z zamówieniem, Zamawiający może odmówić dokonania ich odbioru. Zamawiający w takiej sytuacji przekaże Wykonawcy protokół zawierający uwagi Zamawiającego co do stwierdzonych nieprawidłowości oraz wezwie Wykonawcę do usunięcia stwierdzonych wad w określonym terminie.</w:t>
      </w:r>
    </w:p>
    <w:p w14:paraId="61F65578" w14:textId="60505413" w:rsidR="00234E6F" w:rsidRPr="001D28FA" w:rsidRDefault="00234E6F" w:rsidP="00E055FD">
      <w:pPr>
        <w:widowControl w:val="0"/>
        <w:numPr>
          <w:ilvl w:val="3"/>
          <w:numId w:val="25"/>
        </w:numPr>
        <w:tabs>
          <w:tab w:val="clear" w:pos="2880"/>
        </w:tabs>
        <w:suppressAutoHyphens w:val="0"/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W przypadku stwierdzenia nieprawidłowości dostarczonych urządzeń po ich odbiorze, w szczególności braku odpowiedniej jakości oraz w razie dostarczenia Zamawiającemu urządzeń wadliwych, uszkodzonych lub niezgodnych z zamówieniem, Zamawiający pisemnie lub za pomocą faksu zawiadomi Wykonawcę o stwierdzonych nieprawidłowościach w ciągu 3 dni od dnia ich ujawnienia. Do zawiadomienia należy dołączyć: protokół reklamacyjny zawierający żądanie co do sposobu usunięcia stwierdzonych nieprawidłowości oraz protokół odbioru. </w:t>
      </w:r>
    </w:p>
    <w:p w14:paraId="4239BCE0" w14:textId="77777777" w:rsidR="00234E6F" w:rsidRPr="001D28FA" w:rsidRDefault="00234E6F" w:rsidP="00E055FD">
      <w:pPr>
        <w:widowControl w:val="0"/>
        <w:numPr>
          <w:ilvl w:val="3"/>
          <w:numId w:val="25"/>
        </w:numPr>
        <w:tabs>
          <w:tab w:val="clear" w:pos="2880"/>
        </w:tabs>
        <w:suppressAutoHyphens w:val="0"/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Wskazane przez Zamawiającego nieprawidłowości, o których mowa w ust. 8 i 9 powyżej, Wykonawca usunie na swój koszt, w sposób określony przez Zamawiającego, w terminie nie dłuższym niż 7 dni od dnia zgłoszenia nieprawidłowości – w przypadku drobnych usterek lub w terminie 14 dni od dnia zgłoszenia nieprawidłowości – w przypadku konieczności przekazania sprzętu do producenta, chyba, że Strony uzgodnią inny termin.</w:t>
      </w:r>
    </w:p>
    <w:p w14:paraId="3C0FC6E0" w14:textId="77777777" w:rsidR="00234E6F" w:rsidRPr="001D28FA" w:rsidRDefault="00234E6F" w:rsidP="00E055FD">
      <w:pPr>
        <w:widowControl w:val="0"/>
        <w:numPr>
          <w:ilvl w:val="3"/>
          <w:numId w:val="25"/>
        </w:numPr>
        <w:tabs>
          <w:tab w:val="clear" w:pos="2880"/>
        </w:tabs>
        <w:suppressAutoHyphens w:val="0"/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Brak odpowiedzi Wykonawcy na zawiadomienie o stwierdzonych nieprawidłowościach, w terminie 2 dni od daty otrzymania zawiadomienia, będzie jednoznaczny z uznaniem reklamacji i zobowiązaniem się Wykonawcy do niezwłocznego usunięcia stwierdzonych nieprawidłowości.</w:t>
      </w:r>
    </w:p>
    <w:p w14:paraId="444D4FA0" w14:textId="77777777" w:rsidR="00234E6F" w:rsidRPr="001D28FA" w:rsidRDefault="00234E6F" w:rsidP="00234E6F">
      <w:pPr>
        <w:widowControl w:val="0"/>
        <w:tabs>
          <w:tab w:val="num" w:pos="720"/>
        </w:tabs>
        <w:suppressAutoHyphens w:val="0"/>
        <w:ind w:left="284"/>
        <w:jc w:val="both"/>
        <w:rPr>
          <w:sz w:val="22"/>
          <w:szCs w:val="22"/>
        </w:rPr>
      </w:pPr>
    </w:p>
    <w:p w14:paraId="64F47534" w14:textId="77777777" w:rsidR="00234E6F" w:rsidRPr="001D28FA" w:rsidRDefault="00234E6F" w:rsidP="009D5F99">
      <w:pPr>
        <w:widowControl w:val="0"/>
        <w:suppressAutoHyphens w:val="0"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6</w:t>
      </w:r>
    </w:p>
    <w:p w14:paraId="1141420E" w14:textId="77777777" w:rsidR="00234E6F" w:rsidRPr="001D28FA" w:rsidRDefault="00234E6F" w:rsidP="00234E6F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KARY UMOWNE</w:t>
      </w:r>
    </w:p>
    <w:p w14:paraId="0F8FD7B9" w14:textId="77777777" w:rsidR="00234E6F" w:rsidRPr="001D28FA" w:rsidRDefault="00234E6F" w:rsidP="00E055FD">
      <w:pPr>
        <w:numPr>
          <w:ilvl w:val="0"/>
          <w:numId w:val="29"/>
        </w:numPr>
        <w:tabs>
          <w:tab w:val="clear" w:pos="810"/>
          <w:tab w:val="num" w:pos="0"/>
          <w:tab w:val="left" w:pos="284"/>
        </w:tabs>
        <w:suppressAutoHyphens w:val="0"/>
        <w:ind w:hanging="810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Wykonawca zapłaci Zamawiającemu kary umowne w wysokości: </w:t>
      </w:r>
    </w:p>
    <w:p w14:paraId="1C53965F" w14:textId="0BD196E2" w:rsidR="00234E6F" w:rsidRPr="001D28FA" w:rsidRDefault="00CE2516" w:rsidP="00E055FD">
      <w:pPr>
        <w:numPr>
          <w:ilvl w:val="0"/>
          <w:numId w:val="28"/>
        </w:numPr>
        <w:tabs>
          <w:tab w:val="clear" w:pos="720"/>
        </w:tabs>
        <w:ind w:left="567" w:hanging="28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1</w:t>
      </w:r>
      <w:r w:rsidR="00806D68" w:rsidRPr="001D28FA">
        <w:rPr>
          <w:sz w:val="22"/>
          <w:szCs w:val="22"/>
        </w:rPr>
        <w:t xml:space="preserve"> % od wartości netto Pakietu, którego zwłoka dotyczy,</w:t>
      </w:r>
      <w:r w:rsidR="00234E6F" w:rsidRPr="001D28FA">
        <w:rPr>
          <w:sz w:val="22"/>
          <w:szCs w:val="22"/>
        </w:rPr>
        <w:t xml:space="preserve"> za każdy dzień zwłoki w dostawie towaru, zgodnego z ofertą Wykonawcy lub właściwej jakości, w stosunku do terminu określonego w § 3 niniejszej umowy.</w:t>
      </w:r>
    </w:p>
    <w:p w14:paraId="4DBC7CE6" w14:textId="0296034B" w:rsidR="00234E6F" w:rsidRPr="001D28FA" w:rsidRDefault="00CE2516" w:rsidP="00E055FD">
      <w:pPr>
        <w:numPr>
          <w:ilvl w:val="0"/>
          <w:numId w:val="28"/>
        </w:numPr>
        <w:tabs>
          <w:tab w:val="num" w:pos="567"/>
        </w:tabs>
        <w:suppressAutoHyphens w:val="0"/>
        <w:ind w:left="567" w:hanging="28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1</w:t>
      </w:r>
      <w:r w:rsidR="00234E6F" w:rsidRPr="001D28FA">
        <w:rPr>
          <w:sz w:val="22"/>
          <w:szCs w:val="22"/>
        </w:rPr>
        <w:t xml:space="preserve"> % od wartości netto </w:t>
      </w:r>
      <w:r w:rsidR="00806D68" w:rsidRPr="001D28FA">
        <w:rPr>
          <w:sz w:val="22"/>
          <w:szCs w:val="22"/>
        </w:rPr>
        <w:t>Pakietu, którego zwłoka dotyczy,</w:t>
      </w:r>
      <w:r w:rsidR="00234E6F" w:rsidRPr="001D28FA">
        <w:rPr>
          <w:sz w:val="22"/>
          <w:szCs w:val="22"/>
        </w:rPr>
        <w:t xml:space="preserve"> za każdy dzień zwłoki w usunięciu wad stwierdzonych przy lub po odbiorze;</w:t>
      </w:r>
    </w:p>
    <w:p w14:paraId="53105AD8" w14:textId="7AA7747A" w:rsidR="00234E6F" w:rsidRPr="001D28FA" w:rsidRDefault="00CE2516" w:rsidP="00E055FD">
      <w:pPr>
        <w:numPr>
          <w:ilvl w:val="0"/>
          <w:numId w:val="28"/>
        </w:numPr>
        <w:tabs>
          <w:tab w:val="num" w:pos="567"/>
        </w:tabs>
        <w:suppressAutoHyphens w:val="0"/>
        <w:ind w:left="567" w:hanging="283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2</w:t>
      </w:r>
      <w:r w:rsidR="00234E6F" w:rsidRPr="001D28FA">
        <w:rPr>
          <w:sz w:val="22"/>
          <w:szCs w:val="22"/>
        </w:rPr>
        <w:t>0 % wartości netto zamówienia z tytułu odstąpienia przez którąkolwiek ze Stron od umowy z przyczyn leżących po stronie Wykonawcy</w:t>
      </w:r>
      <w:r w:rsidR="00A42E51" w:rsidRPr="001D28FA">
        <w:rPr>
          <w:sz w:val="22"/>
          <w:szCs w:val="22"/>
        </w:rPr>
        <w:t xml:space="preserve"> określonych w § 8 ust.2</w:t>
      </w:r>
    </w:p>
    <w:p w14:paraId="357A01C3" w14:textId="77777777" w:rsidR="00397C8D" w:rsidRPr="001D28FA" w:rsidRDefault="00397C8D" w:rsidP="00E055FD">
      <w:pPr>
        <w:numPr>
          <w:ilvl w:val="0"/>
          <w:numId w:val="29"/>
        </w:numPr>
        <w:tabs>
          <w:tab w:val="clear" w:pos="81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Niniejsze kary umowne płatne są w terminie 7 dni od daty otrzymania przez Wykonawcę wezwania do ich zapłaty.</w:t>
      </w:r>
    </w:p>
    <w:p w14:paraId="24A261E5" w14:textId="77777777" w:rsidR="00397C8D" w:rsidRPr="001D28FA" w:rsidRDefault="00397C8D" w:rsidP="00E055FD">
      <w:pPr>
        <w:numPr>
          <w:ilvl w:val="0"/>
          <w:numId w:val="29"/>
        </w:numPr>
        <w:tabs>
          <w:tab w:val="clear" w:pos="810"/>
          <w:tab w:val="num" w:pos="284"/>
          <w:tab w:val="left" w:pos="993"/>
        </w:tabs>
        <w:suppressAutoHyphens w:val="0"/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Zamawiający uprawniony jest do potrącania naliczonych kar umownych z wynagrodzenia należnego Wykonawcy.</w:t>
      </w:r>
    </w:p>
    <w:p w14:paraId="04924FAF" w14:textId="052C6E8D" w:rsidR="00234E6F" w:rsidRPr="001D28FA" w:rsidRDefault="00234E6F" w:rsidP="00E055FD">
      <w:pPr>
        <w:numPr>
          <w:ilvl w:val="0"/>
          <w:numId w:val="29"/>
        </w:numPr>
        <w:tabs>
          <w:tab w:val="clear" w:pos="810"/>
          <w:tab w:val="num" w:pos="284"/>
          <w:tab w:val="left" w:pos="993"/>
        </w:tabs>
        <w:suppressAutoHyphens w:val="0"/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Zamawiający zastrzega </w:t>
      </w:r>
      <w:r w:rsidR="00397C8D" w:rsidRPr="001D28FA">
        <w:rPr>
          <w:sz w:val="22"/>
          <w:szCs w:val="22"/>
        </w:rPr>
        <w:t xml:space="preserve">sobie </w:t>
      </w:r>
      <w:r w:rsidRPr="001D28FA">
        <w:rPr>
          <w:sz w:val="22"/>
          <w:szCs w:val="22"/>
        </w:rPr>
        <w:t>możliwość dochodzenia odszkodowania przewyższającego wysokość w/w kar na zasadach ogólnych Kodeksu Cywilnego.</w:t>
      </w:r>
    </w:p>
    <w:p w14:paraId="7C07969B" w14:textId="77777777" w:rsidR="00ED3244" w:rsidRPr="001D28FA" w:rsidRDefault="00ED3244" w:rsidP="009D5F99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7</w:t>
      </w:r>
    </w:p>
    <w:p w14:paraId="4A29B4B0" w14:textId="77777777" w:rsidR="00ED3244" w:rsidRPr="001D28FA" w:rsidRDefault="00ED3244" w:rsidP="009D5F99">
      <w:pPr>
        <w:keepNext/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GWARANCJA</w:t>
      </w:r>
    </w:p>
    <w:p w14:paraId="3D05B1DC" w14:textId="77777777" w:rsidR="00ED3244" w:rsidRPr="001D28FA" w:rsidRDefault="00ED3244" w:rsidP="00E055FD">
      <w:pPr>
        <w:numPr>
          <w:ilvl w:val="6"/>
          <w:numId w:val="25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Wykonawca udziela gwa</w:t>
      </w:r>
      <w:r w:rsidR="00DB0802" w:rsidRPr="001D28FA">
        <w:rPr>
          <w:sz w:val="22"/>
          <w:szCs w:val="22"/>
        </w:rPr>
        <w:t>rancji na dostarczony</w:t>
      </w:r>
      <w:r w:rsidRPr="001D28FA">
        <w:rPr>
          <w:sz w:val="22"/>
          <w:szCs w:val="22"/>
        </w:rPr>
        <w:t xml:space="preserve"> </w:t>
      </w:r>
      <w:r w:rsidR="00F86B96" w:rsidRPr="001D28FA">
        <w:rPr>
          <w:sz w:val="22"/>
          <w:szCs w:val="22"/>
        </w:rPr>
        <w:t>sprzęt lub akcesoria</w:t>
      </w:r>
      <w:r w:rsidR="00DB0802" w:rsidRPr="001D28FA">
        <w:rPr>
          <w:sz w:val="22"/>
          <w:szCs w:val="22"/>
        </w:rPr>
        <w:t xml:space="preserve"> </w:t>
      </w:r>
      <w:r w:rsidR="00397C8D" w:rsidRPr="001D28FA">
        <w:rPr>
          <w:sz w:val="22"/>
          <w:szCs w:val="22"/>
        </w:rPr>
        <w:t>zgodnie z SIWZ i Zestawieniem</w:t>
      </w:r>
      <w:r w:rsidR="00112DB7" w:rsidRPr="001D28FA">
        <w:rPr>
          <w:sz w:val="22"/>
          <w:szCs w:val="22"/>
        </w:rPr>
        <w:t xml:space="preserve"> Wymaganych Para</w:t>
      </w:r>
      <w:r w:rsidR="00397C8D" w:rsidRPr="001D28FA">
        <w:rPr>
          <w:sz w:val="22"/>
          <w:szCs w:val="22"/>
        </w:rPr>
        <w:t xml:space="preserve">metrów Technicznych i Gwarancji. Okres gwarancji </w:t>
      </w:r>
      <w:r w:rsidRPr="001D28FA">
        <w:rPr>
          <w:sz w:val="22"/>
          <w:szCs w:val="22"/>
        </w:rPr>
        <w:t>liczony</w:t>
      </w:r>
      <w:r w:rsidR="00397C8D" w:rsidRPr="001D28FA">
        <w:rPr>
          <w:sz w:val="22"/>
          <w:szCs w:val="22"/>
        </w:rPr>
        <w:t xml:space="preserve"> jest</w:t>
      </w:r>
      <w:r w:rsidRPr="001D28FA">
        <w:rPr>
          <w:sz w:val="22"/>
          <w:szCs w:val="22"/>
        </w:rPr>
        <w:t xml:space="preserve"> od daty odbioru </w:t>
      </w:r>
      <w:r w:rsidR="00397C8D" w:rsidRPr="001D28FA">
        <w:rPr>
          <w:sz w:val="22"/>
          <w:szCs w:val="22"/>
        </w:rPr>
        <w:t>towaru</w:t>
      </w:r>
      <w:r w:rsidRPr="001D28FA">
        <w:rPr>
          <w:sz w:val="22"/>
          <w:szCs w:val="22"/>
        </w:rPr>
        <w:t xml:space="preserve"> bez zastrzeżeń przez Zamawiającego.</w:t>
      </w:r>
      <w:r w:rsidR="00112DB7" w:rsidRPr="001D28FA">
        <w:rPr>
          <w:sz w:val="22"/>
          <w:szCs w:val="22"/>
        </w:rPr>
        <w:t xml:space="preserve"> </w:t>
      </w:r>
    </w:p>
    <w:p w14:paraId="1E850A4F" w14:textId="2B7B2CD5" w:rsidR="00ED3244" w:rsidRPr="001D28FA" w:rsidRDefault="00ED3244" w:rsidP="00E055FD">
      <w:pPr>
        <w:numPr>
          <w:ilvl w:val="6"/>
          <w:numId w:val="25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Wykonawca w okresie trwania gwarancji zapewni serwis gwarancyjny </w:t>
      </w:r>
      <w:r w:rsidR="004500E4" w:rsidRPr="001D28FA">
        <w:rPr>
          <w:sz w:val="22"/>
          <w:szCs w:val="22"/>
        </w:rPr>
        <w:t>na zasadach określonych w ust. 3</w:t>
      </w:r>
      <w:r w:rsidRPr="001D28FA">
        <w:rPr>
          <w:sz w:val="22"/>
          <w:szCs w:val="22"/>
        </w:rPr>
        <w:t xml:space="preserve"> i </w:t>
      </w:r>
      <w:r w:rsidR="004500E4" w:rsidRPr="001D28FA">
        <w:rPr>
          <w:sz w:val="22"/>
          <w:szCs w:val="22"/>
        </w:rPr>
        <w:t>4</w:t>
      </w:r>
      <w:r w:rsidRPr="001D28FA">
        <w:rPr>
          <w:sz w:val="22"/>
          <w:szCs w:val="22"/>
        </w:rPr>
        <w:t xml:space="preserve"> niniejszego paragrafu.</w:t>
      </w:r>
    </w:p>
    <w:p w14:paraId="70E933D1" w14:textId="77777777" w:rsidR="00ED3244" w:rsidRPr="001D28FA" w:rsidRDefault="00ED3244" w:rsidP="00E055FD">
      <w:pPr>
        <w:numPr>
          <w:ilvl w:val="6"/>
          <w:numId w:val="25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 okresie gwarancji Zamawiający może żądać od Wykonawcy usunięcia wad w drodze naprawy przedmiotu umowy, w przypadku niemożności usunięcia usterki, Zamawiający może żądać od Wykonawcy wymiany danego sprzętu</w:t>
      </w:r>
      <w:r w:rsidR="00246B0D" w:rsidRPr="001D28FA">
        <w:rPr>
          <w:sz w:val="22"/>
          <w:szCs w:val="22"/>
        </w:rPr>
        <w:t>, części</w:t>
      </w:r>
      <w:r w:rsidRPr="001D28FA">
        <w:rPr>
          <w:sz w:val="22"/>
          <w:szCs w:val="22"/>
        </w:rPr>
        <w:t xml:space="preserve"> lub akcesoriów na fabrycznie nowe. </w:t>
      </w:r>
    </w:p>
    <w:p w14:paraId="3D75BED4" w14:textId="77777777" w:rsidR="00ED3244" w:rsidRPr="001D28FA" w:rsidRDefault="00ED3244" w:rsidP="00E055FD">
      <w:pPr>
        <w:numPr>
          <w:ilvl w:val="6"/>
          <w:numId w:val="25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Jeżeli Wykonawca, po wezwaniu go przez Zamawiającego do wymiany przedmiotu umowy lub usunięcia wad, nie dopełni obowiązku wymiany przedmiotu umowy na wolny od wad lub usunięcia wad w drodze naprawy w terminie określonym w umowie, Zamawiający jest uprawniony do usunięcia wad w drodze naprawy na ryzyko i koszt Wykonawcy</w:t>
      </w:r>
      <w:r w:rsidR="00254430" w:rsidRPr="001D28FA">
        <w:rPr>
          <w:sz w:val="22"/>
          <w:szCs w:val="22"/>
        </w:rPr>
        <w:t>,</w:t>
      </w:r>
      <w:r w:rsidRPr="001D28FA">
        <w:rPr>
          <w:sz w:val="22"/>
          <w:szCs w:val="22"/>
        </w:rPr>
        <w:t xml:space="preserve"> zachowując przy tym inne uprawnienia przysługujące mu na podstawie umowy, a w szczególności roszczenia z tytułu rękojmi za wady fizyczne.</w:t>
      </w:r>
    </w:p>
    <w:p w14:paraId="6926A60D" w14:textId="77777777" w:rsidR="00ED3244" w:rsidRPr="001D28FA" w:rsidRDefault="00ED3244" w:rsidP="00E055FD">
      <w:pPr>
        <w:numPr>
          <w:ilvl w:val="6"/>
          <w:numId w:val="25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Gwarancja nie obejmuje uszkodzeń powstałych przez niewłaściwe oraz niezgodne z dostarczoną przez Wykonawcę instrukcją lub dokumentacją użytkowanie przedmiotu umowy.</w:t>
      </w:r>
    </w:p>
    <w:p w14:paraId="0ABD352A" w14:textId="77777777" w:rsidR="00D3295F" w:rsidRPr="001D28FA" w:rsidRDefault="00D3295F" w:rsidP="00D3295F">
      <w:pPr>
        <w:jc w:val="both"/>
        <w:rPr>
          <w:sz w:val="22"/>
          <w:szCs w:val="22"/>
        </w:rPr>
      </w:pPr>
    </w:p>
    <w:p w14:paraId="17AD4A14" w14:textId="77777777" w:rsidR="00ED3244" w:rsidRPr="001D28FA" w:rsidRDefault="00ED3244" w:rsidP="00D3295F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§ 8</w:t>
      </w:r>
    </w:p>
    <w:p w14:paraId="6DFF8F1F" w14:textId="77777777" w:rsidR="00ED3244" w:rsidRPr="001D28FA" w:rsidRDefault="00ED3244" w:rsidP="00D3295F">
      <w:pPr>
        <w:jc w:val="center"/>
        <w:rPr>
          <w:b/>
          <w:sz w:val="22"/>
          <w:szCs w:val="22"/>
        </w:rPr>
      </w:pPr>
      <w:r w:rsidRPr="001D28FA">
        <w:rPr>
          <w:b/>
          <w:sz w:val="22"/>
          <w:szCs w:val="22"/>
        </w:rPr>
        <w:t>POSTANOWIENIA KOŃCOWE</w:t>
      </w:r>
    </w:p>
    <w:p w14:paraId="00227866" w14:textId="45070C91" w:rsidR="00ED3244" w:rsidRPr="001D28FA" w:rsidRDefault="00ED3244" w:rsidP="0078020B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 razie wystąpienia istotnej zmiany okoliczności powodującej, że wykonanie umowy nie leży w interesie publicznym, czego nie można było przewidzieć w chwili zawarcia niniejszej umowy,</w:t>
      </w:r>
      <w:r w:rsidR="0078020B" w:rsidRPr="001D28FA">
        <w:rPr>
          <w:sz w:val="22"/>
          <w:szCs w:val="22"/>
        </w:rPr>
        <w:t xml:space="preserve"> lub dalsze wykonywanie umowy może zagrozić istotnemu interesowi bezpieczeństwa państwa lub bezpieczeństwu publicznemu,</w:t>
      </w:r>
      <w:r w:rsidRPr="001D28FA">
        <w:rPr>
          <w:sz w:val="22"/>
          <w:szCs w:val="22"/>
        </w:rPr>
        <w:t xml:space="preserve"> Zamawiający może odstąpić od umowy w terminie 30 dni od powzięcia wiadomości o powyższych okolicznościach. W takim przypadku Wykonawca może żądać </w:t>
      </w:r>
      <w:r w:rsidR="0078020B" w:rsidRPr="001D28FA">
        <w:rPr>
          <w:sz w:val="22"/>
          <w:szCs w:val="22"/>
        </w:rPr>
        <w:t>wyłącznie</w:t>
      </w:r>
      <w:r w:rsidRPr="001D28FA">
        <w:rPr>
          <w:sz w:val="22"/>
          <w:szCs w:val="22"/>
        </w:rPr>
        <w:t xml:space="preserve"> wynagrodzenia należnego mu z tytułu </w:t>
      </w:r>
      <w:r w:rsidR="0078020B" w:rsidRPr="001D28FA">
        <w:rPr>
          <w:sz w:val="22"/>
          <w:szCs w:val="22"/>
        </w:rPr>
        <w:t>wykonania części umowy</w:t>
      </w:r>
      <w:r w:rsidRPr="001D28FA">
        <w:rPr>
          <w:sz w:val="22"/>
          <w:szCs w:val="22"/>
        </w:rPr>
        <w:t>.</w:t>
      </w:r>
    </w:p>
    <w:p w14:paraId="45719654" w14:textId="77777777" w:rsidR="008A6A1E" w:rsidRPr="001D28FA" w:rsidRDefault="008A6A1E" w:rsidP="00E055FD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Zamawiający zastrzega sobie prawo do odstąpienia od umowy w terminie 15 dni od stwierdzenia niewykonania przez Wykonawcę zobowiązań wynikających z umowy, po uprzednim wezwaniu Wykonawcy do ich realizacji zgodnie z umową i wyznaczeniu dodatkowego terminu na ich wykonanie.</w:t>
      </w:r>
    </w:p>
    <w:p w14:paraId="672F570C" w14:textId="77777777" w:rsidR="0078020B" w:rsidRPr="001D28FA" w:rsidRDefault="0078020B" w:rsidP="0078020B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Zakazane są zmiany postanowień zawartej umowy w stosunku do treści oferty, na podstawie której dokonano wyboru wykonawcy, chyba że zachodzi co najmniej jedna z okoliczności wymienionych w art. 144 ust. 1 ustawy Prawo zamówień publicznych.</w:t>
      </w:r>
    </w:p>
    <w:p w14:paraId="31A0F3FA" w14:textId="77777777" w:rsidR="00ED3244" w:rsidRPr="001D28FA" w:rsidRDefault="00ED3244" w:rsidP="00E055FD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Wszelkie zmiany i uzupełnienia do niniejszej umowy wymagają formy pisemnej pod rygorem nieważności.</w:t>
      </w:r>
    </w:p>
    <w:p w14:paraId="7420C1FC" w14:textId="77777777" w:rsidR="00366D3B" w:rsidRPr="001D28FA" w:rsidRDefault="00366D3B" w:rsidP="00366D3B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Zamawiający przewiduje możliwość następujących zmian umowy: w zakresie terminu realizacji umowy, przedmiotu zamówienia, płatności, i których konieczność wprowadzenia wynikać będzie z następujących okoliczności:  </w:t>
      </w:r>
    </w:p>
    <w:p w14:paraId="27BEE612" w14:textId="77777777" w:rsidR="00366D3B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zmiany dotyczące sposobu wykonania przedmiotu umowy lub zmiany rozwiązań technicznych i materiałowych nie przewidzianych w umowie – w przypadku, w którym służyć to będzie podniesieniu standardu przedmiotu zamówienia lub zmiany te będą korzystne dla Zamawiającego, i nie będzie to wykraczało poza określenie przedmiotu zamówienia zawartego w SIWZ ani nie zwiększy wynagrodzenia Wykonawcy; </w:t>
      </w:r>
    </w:p>
    <w:p w14:paraId="618D0E63" w14:textId="77777777" w:rsidR="00366D3B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zmiana dotycząca przedmiotu zamówienia, jego zakresu, wynagrodzenia Wykonawcy, jego rozliczenia oraz obowiązków Wykonawcy i warunków gwarancji – w przypadku wystąpienia okoliczności nie przewidzianych w chwili zawarcia umowy, a skutkujących koniecznością ograniczenia przez Zamawiającego zakresu przedmiotu zamówienia; </w:t>
      </w:r>
    </w:p>
    <w:p w14:paraId="7B6DE199" w14:textId="77777777" w:rsidR="00366D3B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zmiany dotyczące terminu wykonania przedmiotu zamówienia, zakresu przedmiotu zamówienia oraz wynagrodzenia – w przypadku, gdy wystąpi możliwość wykonania przedmiotu zamówienia w sposób inny od przewidzianego w SIWZ, a zarazem korzystny dla Zamawiającego i nie będzie to wykraczało poza określenie przedmiotu zamówienia zawartego w SIWZ ani nie zwiększy wynagrodzenia Wykonawcy; </w:t>
      </w:r>
    </w:p>
    <w:p w14:paraId="4174B187" w14:textId="77777777" w:rsidR="00366D3B" w:rsidRPr="001D28FA" w:rsidRDefault="00366D3B" w:rsidP="00366D3B">
      <w:pPr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zmianę przedmiotu zamówienia -  w przypadku, gdy oferowany sprzęt nie jest i nie będzie dostępny na rynku lub zaprzestano jego produkcję (Wykonawca może zaproponować nowocześniejsze zamienniki o lepszych parametrach technicznych w niezmienionej cenie w stosunku do oferty. Na Wykonawcy spoczywa obowiązek pisemnego poinformowania Zamawiającego o konieczności zamiany oraz dostarczenie potwierdzenia o wycofaniu zamienianego sprzętu z rynku);</w:t>
      </w:r>
    </w:p>
    <w:p w14:paraId="34CB6721" w14:textId="77777777" w:rsidR="00366D3B" w:rsidRPr="001D28FA" w:rsidRDefault="00366D3B" w:rsidP="00366D3B">
      <w:pPr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wystąpią zmiany w nazwach lub adresach stron, zmiany związane z przekształceniem podmiotowym stron;</w:t>
      </w:r>
    </w:p>
    <w:p w14:paraId="7A4023B8" w14:textId="77777777" w:rsidR="00366D3B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zmiana dotycząca terminu wykonania przedmiotu zamówienia – w przypadku wystąpienia okoliczności siły wyższej, np. wystąpienia zdarzenia losowego wywołanego przez czynniki zewnętrzne, którego nie można było przewidzieć z pewnością, w szczególności zagrażającego bezpośrednio życiu lub zdrowiu ludzi lub grożącego powstaniem szkody w znacznych rozmiarach;</w:t>
      </w:r>
    </w:p>
    <w:p w14:paraId="09A735AB" w14:textId="77777777" w:rsidR="00366D3B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zmiany dotyczące terminu wykonania przedmiotu zamówienia – w przypadku konieczności prowadzenia działań przez osoby trzecie uniemożliwiające wykonywanie przedmiotu zamówienia, które to działania nie są spowodowane przyczynami leżącymi po stronie Wykonawcy; </w:t>
      </w:r>
    </w:p>
    <w:p w14:paraId="6EC2A348" w14:textId="77777777" w:rsidR="00366D3B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zmiana wysokości wynagrodzenia – w przypadku urzędowej zmiany, w okresie trwania umowy, wysokości wskaźnika podatku VAT (także obniżka);</w:t>
      </w:r>
    </w:p>
    <w:p w14:paraId="3BFEE9E8" w14:textId="77777777" w:rsidR="00366D3B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zmiany umowy są konieczne w związku ze zmianą odpowiednich przepisów prawa, </w:t>
      </w:r>
    </w:p>
    <w:p w14:paraId="306DAA48" w14:textId="3D6040B9" w:rsidR="00EC4543" w:rsidRPr="001D28FA" w:rsidRDefault="00366D3B" w:rsidP="00366D3B">
      <w:pPr>
        <w:pStyle w:val="Akapitzlist"/>
        <w:numPr>
          <w:ilvl w:val="0"/>
          <w:numId w:val="63"/>
        </w:numPr>
        <w:ind w:hanging="436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zmiany umowy są konieczne na skutek działania organów administracji lub instytucji upoważnionych do wydania decyzji albo innych aktów władczych lub nadzorczych, związanych z realizacją przedmiotu umowy.</w:t>
      </w:r>
    </w:p>
    <w:p w14:paraId="0EF6E5E2" w14:textId="77777777" w:rsidR="00ED3244" w:rsidRPr="001D28FA" w:rsidRDefault="00ED3244" w:rsidP="00E055FD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Bez pisemnej zgody Zamawiającego Wykonawca nie może dokonać cesji wierzytelności wynikających z niniejszej umowy na osobę trzecią.</w:t>
      </w:r>
    </w:p>
    <w:p w14:paraId="30DDCA5F" w14:textId="77777777" w:rsidR="00ED3244" w:rsidRPr="001D28FA" w:rsidRDefault="00ED3244" w:rsidP="00E055FD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Ewentualne spory wynikłe na tle realizacji niniejszej umowy rozstrzygane będą w drodze negocjacji, a w przypadku niemożności osiągnięcia porozumienia, sprawy sporne będą rozstrzygane na drodze sądowej przez sąd właściwy dla siedziby Zamawiającego.</w:t>
      </w:r>
    </w:p>
    <w:p w14:paraId="47A96BFD" w14:textId="77777777" w:rsidR="00ED3244" w:rsidRPr="001D28FA" w:rsidRDefault="00ED3244" w:rsidP="00E055FD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W sprawach nieuregulowanych postanowieniami niniejszej umowy będą mieć zastosowanie przepisy:</w:t>
      </w:r>
    </w:p>
    <w:p w14:paraId="49A09BB5" w14:textId="4FF6C4A1" w:rsidR="00ED3244" w:rsidRPr="001D28FA" w:rsidRDefault="00ED3244" w:rsidP="00E055FD">
      <w:pPr>
        <w:numPr>
          <w:ilvl w:val="1"/>
          <w:numId w:val="21"/>
        </w:numPr>
        <w:tabs>
          <w:tab w:val="clear" w:pos="1785"/>
        </w:tabs>
        <w:ind w:left="709" w:hanging="425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ustawy Prawo zamówień publicznych </w:t>
      </w:r>
      <w:r w:rsidR="0099402F" w:rsidRPr="001D28FA">
        <w:rPr>
          <w:sz w:val="22"/>
          <w:szCs w:val="22"/>
        </w:rPr>
        <w:t>(jednolity tekst ustawy Dz.U. z 2015 r. poz. 2164 ze zm.),</w:t>
      </w:r>
    </w:p>
    <w:p w14:paraId="31823D94" w14:textId="77777777" w:rsidR="00ED3244" w:rsidRPr="001D28FA" w:rsidRDefault="00ED3244" w:rsidP="00E055FD">
      <w:pPr>
        <w:numPr>
          <w:ilvl w:val="1"/>
          <w:numId w:val="21"/>
        </w:numPr>
        <w:tabs>
          <w:tab w:val="clear" w:pos="1785"/>
        </w:tabs>
        <w:ind w:left="709" w:hanging="425"/>
        <w:jc w:val="both"/>
        <w:rPr>
          <w:sz w:val="22"/>
          <w:szCs w:val="22"/>
        </w:rPr>
      </w:pPr>
      <w:r w:rsidRPr="001D28FA">
        <w:rPr>
          <w:sz w:val="22"/>
          <w:szCs w:val="22"/>
        </w:rPr>
        <w:t xml:space="preserve">Kodeksu Cywilnego. </w:t>
      </w:r>
    </w:p>
    <w:p w14:paraId="6C8133E6" w14:textId="77777777" w:rsidR="00ED3244" w:rsidRPr="001D28FA" w:rsidRDefault="00ED3244" w:rsidP="00E055FD">
      <w:pPr>
        <w:numPr>
          <w:ilvl w:val="6"/>
          <w:numId w:val="26"/>
        </w:numPr>
        <w:tabs>
          <w:tab w:val="clear" w:pos="5040"/>
        </w:tabs>
        <w:ind w:left="284" w:hanging="284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Umowę sporządzono w trzech jednobrzmiących egzemplarzach, z czego 2 egzemplarze dla Zamawiającego i jeden egzemplarz dla Wykonawcy.</w:t>
      </w:r>
    </w:p>
    <w:p w14:paraId="33B0F64B" w14:textId="77777777" w:rsidR="00ED3244" w:rsidRPr="001D28FA" w:rsidRDefault="00ED3244" w:rsidP="00ED3244">
      <w:pPr>
        <w:jc w:val="both"/>
        <w:rPr>
          <w:sz w:val="22"/>
          <w:szCs w:val="22"/>
        </w:rPr>
      </w:pPr>
    </w:p>
    <w:p w14:paraId="26E558EA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4790CF4A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196D3243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0D2DE8CB" w14:textId="77777777" w:rsidR="00ED3244" w:rsidRPr="001D28FA" w:rsidRDefault="00ED3244" w:rsidP="006C2551">
      <w:pPr>
        <w:ind w:firstLine="709"/>
        <w:jc w:val="both"/>
        <w:rPr>
          <w:sz w:val="22"/>
          <w:szCs w:val="22"/>
        </w:rPr>
      </w:pPr>
      <w:r w:rsidRPr="001D28FA">
        <w:rPr>
          <w:sz w:val="22"/>
          <w:szCs w:val="22"/>
        </w:rPr>
        <w:t>ZAMAWIAJĄCY: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WYKONAWCA:</w:t>
      </w:r>
    </w:p>
    <w:p w14:paraId="35486CEB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36873D8D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7D511D51" w14:textId="77777777" w:rsidR="00ED3244" w:rsidRPr="001D28FA" w:rsidRDefault="006C2551" w:rsidP="00ED3244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……………………………………..</w:t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</w:r>
      <w:r w:rsidRPr="001D28FA">
        <w:rPr>
          <w:sz w:val="22"/>
          <w:szCs w:val="22"/>
        </w:rPr>
        <w:tab/>
        <w:t>………………………………….</w:t>
      </w:r>
    </w:p>
    <w:p w14:paraId="2BDE9720" w14:textId="77777777" w:rsidR="00ED3244" w:rsidRPr="001D28FA" w:rsidRDefault="00ED3244" w:rsidP="00ED3244">
      <w:pPr>
        <w:jc w:val="both"/>
        <w:rPr>
          <w:sz w:val="22"/>
          <w:szCs w:val="22"/>
        </w:rPr>
      </w:pPr>
    </w:p>
    <w:p w14:paraId="15587348" w14:textId="77777777" w:rsidR="00ED3244" w:rsidRPr="001D28FA" w:rsidRDefault="00ED3244" w:rsidP="00ED3244">
      <w:pPr>
        <w:jc w:val="both"/>
        <w:rPr>
          <w:sz w:val="22"/>
          <w:szCs w:val="22"/>
        </w:rPr>
      </w:pPr>
    </w:p>
    <w:p w14:paraId="7D4B3DA9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4A89788D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16E29251" w14:textId="77777777" w:rsidR="006C2551" w:rsidRPr="001D28FA" w:rsidRDefault="006C2551" w:rsidP="00ED3244">
      <w:pPr>
        <w:jc w:val="both"/>
        <w:rPr>
          <w:sz w:val="22"/>
          <w:szCs w:val="22"/>
        </w:rPr>
      </w:pPr>
    </w:p>
    <w:p w14:paraId="0D13DFC8" w14:textId="77777777" w:rsidR="00ED3244" w:rsidRPr="001D28FA" w:rsidRDefault="00ED3244" w:rsidP="00ED3244">
      <w:p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Załączniki do niniejszej umowy:</w:t>
      </w:r>
    </w:p>
    <w:p w14:paraId="4E7CB187" w14:textId="77777777" w:rsidR="008A6A1E" w:rsidRPr="001D28FA" w:rsidRDefault="00ED3244" w:rsidP="00E055FD">
      <w:pPr>
        <w:numPr>
          <w:ilvl w:val="0"/>
          <w:numId w:val="27"/>
        </w:num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Formularz ofertowo-cenowy</w:t>
      </w:r>
      <w:r w:rsidR="008A6A1E" w:rsidRPr="001D28FA">
        <w:rPr>
          <w:sz w:val="22"/>
          <w:szCs w:val="22"/>
        </w:rPr>
        <w:t>;</w:t>
      </w:r>
      <w:r w:rsidRPr="001D28FA">
        <w:rPr>
          <w:sz w:val="22"/>
          <w:szCs w:val="22"/>
        </w:rPr>
        <w:t xml:space="preserve"> </w:t>
      </w:r>
    </w:p>
    <w:p w14:paraId="20B378E3" w14:textId="77777777" w:rsidR="00210446" w:rsidRPr="001D28FA" w:rsidRDefault="006C2551" w:rsidP="00E055FD">
      <w:pPr>
        <w:numPr>
          <w:ilvl w:val="0"/>
          <w:numId w:val="27"/>
        </w:numPr>
        <w:jc w:val="both"/>
        <w:rPr>
          <w:sz w:val="22"/>
          <w:szCs w:val="22"/>
        </w:rPr>
      </w:pPr>
      <w:r w:rsidRPr="001D28FA">
        <w:rPr>
          <w:sz w:val="22"/>
          <w:szCs w:val="22"/>
        </w:rPr>
        <w:t>Zestawienie wymaganych  parametrów  technicznych i gwarancji</w:t>
      </w:r>
      <w:r w:rsidR="00ED3244" w:rsidRPr="001D28FA">
        <w:rPr>
          <w:sz w:val="22"/>
          <w:szCs w:val="22"/>
        </w:rPr>
        <w:t xml:space="preserve"> WYKONAWCY.</w:t>
      </w:r>
    </w:p>
    <w:sectPr w:rsidR="00210446" w:rsidRPr="001D28FA" w:rsidSect="004B28CD">
      <w:footerReference w:type="default" r:id="rId11"/>
      <w:pgSz w:w="11905" w:h="16837"/>
      <w:pgMar w:top="851" w:right="851" w:bottom="851" w:left="851" w:header="708" w:footer="4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1B439D" w14:textId="77777777" w:rsidR="00533EFE" w:rsidRDefault="00533EFE">
      <w:r>
        <w:separator/>
      </w:r>
    </w:p>
  </w:endnote>
  <w:endnote w:type="continuationSeparator" w:id="0">
    <w:p w14:paraId="048BA430" w14:textId="77777777" w:rsidR="00533EFE" w:rsidRDefault="00533EFE">
      <w:r>
        <w:continuationSeparator/>
      </w:r>
    </w:p>
  </w:endnote>
  <w:endnote w:type="continuationNotice" w:id="1">
    <w:p w14:paraId="6B3E7793" w14:textId="77777777" w:rsidR="00533EFE" w:rsidRDefault="00533EF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tar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MT">
    <w:altName w:val="Times New Roman"/>
    <w:charset w:val="EE"/>
    <w:family w:val="roman"/>
    <w:pitch w:val="default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elvetica 65 Medium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 45 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4B6C7D" w14:textId="77777777" w:rsidR="00533EFE" w:rsidRDefault="00533EFE">
    <w:pPr>
      <w:pStyle w:val="Stopka"/>
      <w:jc w:val="center"/>
    </w:pPr>
    <w:r>
      <w:fldChar w:fldCharType="begin"/>
    </w:r>
    <w:r>
      <w:instrText xml:space="preserve"> PAGE </w:instrText>
    </w:r>
    <w:r>
      <w:fldChar w:fldCharType="separate"/>
    </w:r>
    <w:r w:rsidR="00FC3115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EC3B35" w14:textId="77777777" w:rsidR="00533EFE" w:rsidRDefault="00533EFE">
      <w:r>
        <w:separator/>
      </w:r>
    </w:p>
  </w:footnote>
  <w:footnote w:type="continuationSeparator" w:id="0">
    <w:p w14:paraId="221184AB" w14:textId="77777777" w:rsidR="00533EFE" w:rsidRDefault="00533EFE">
      <w:r>
        <w:continuationSeparator/>
      </w:r>
    </w:p>
  </w:footnote>
  <w:footnote w:type="continuationNotice" w:id="1">
    <w:p w14:paraId="5792D0D5" w14:textId="77777777" w:rsidR="00533EFE" w:rsidRDefault="00533EFE"/>
  </w:footnote>
  <w:footnote w:id="2">
    <w:p w14:paraId="3A9966A0" w14:textId="4D14A74D" w:rsidR="00533EFE" w:rsidRPr="007F014E" w:rsidRDefault="00533EFE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Niepotrzebne skreślić</w:t>
      </w:r>
    </w:p>
  </w:footnote>
  <w:footnote w:id="3">
    <w:p w14:paraId="068CDFA5" w14:textId="38AAAAEC" w:rsidR="00533EFE" w:rsidRPr="007F014E" w:rsidRDefault="00533EFE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Style w:val="Odwoanieprzypisudolnego"/>
          <w:rFonts w:ascii="Times New Roman" w:hAnsi="Times New Roman"/>
          <w:sz w:val="16"/>
          <w:szCs w:val="16"/>
        </w:rPr>
        <w:t xml:space="preserve"> </w:t>
      </w:r>
      <w:r w:rsidRPr="007F014E">
        <w:rPr>
          <w:rFonts w:ascii="Times New Roman" w:hAnsi="Times New Roman"/>
          <w:sz w:val="16"/>
          <w:szCs w:val="16"/>
        </w:rPr>
        <w:t>Należy wskazać jeden z dopuszczonych przez Zamawiającego termonów, tj. 7, 14, 21 lub 30 dni</w:t>
      </w:r>
    </w:p>
  </w:footnote>
  <w:footnote w:id="4">
    <w:p w14:paraId="4712D0A3" w14:textId="746EF51C" w:rsidR="00533EFE" w:rsidRPr="007F014E" w:rsidRDefault="00533EFE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Niepotrzebne skreślić</w:t>
      </w:r>
    </w:p>
  </w:footnote>
  <w:footnote w:id="5">
    <w:p w14:paraId="6454BB68" w14:textId="0EB13CA3" w:rsidR="00533EFE" w:rsidRPr="007F014E" w:rsidRDefault="00533EFE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Należy wskazać firmę podwykonawcy</w:t>
      </w:r>
    </w:p>
  </w:footnote>
  <w:footnote w:id="6">
    <w:p w14:paraId="6AE5DC6E" w14:textId="02008490" w:rsidR="00533EFE" w:rsidRPr="007F014E" w:rsidRDefault="00533EFE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Należy podać imiona i nazwiska oraz stanowiska</w:t>
      </w:r>
    </w:p>
  </w:footnote>
  <w:footnote w:id="7">
    <w:p w14:paraId="275B5AC9" w14:textId="2FAE3DE3" w:rsidR="00533EFE" w:rsidRPr="00F73BEA" w:rsidRDefault="00533EFE">
      <w:pPr>
        <w:pStyle w:val="Tekstprzypisudolnego"/>
        <w:rPr>
          <w:rFonts w:ascii="Times New Roman" w:hAnsi="Times New Roman"/>
          <w:sz w:val="16"/>
          <w:szCs w:val="16"/>
        </w:rPr>
      </w:pPr>
      <w:r w:rsidRPr="007F014E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7F014E">
        <w:rPr>
          <w:rFonts w:ascii="Times New Roman" w:hAnsi="Times New Roman"/>
          <w:sz w:val="16"/>
          <w:szCs w:val="16"/>
        </w:rPr>
        <w:t xml:space="preserve"> Należy podać nazwę banku i numer konta</w:t>
      </w:r>
    </w:p>
  </w:footnote>
  <w:footnote w:id="8">
    <w:p w14:paraId="109F7735" w14:textId="77777777" w:rsidR="00533EFE" w:rsidRPr="00F73BEA" w:rsidRDefault="00533EFE" w:rsidP="00CF1D4C">
      <w:pPr>
        <w:pStyle w:val="Tekstprzypisudolnego"/>
        <w:rPr>
          <w:rFonts w:ascii="Times New Roman" w:hAnsi="Times New Roman"/>
          <w:sz w:val="16"/>
          <w:szCs w:val="16"/>
        </w:rPr>
      </w:pPr>
      <w:r w:rsidRPr="00F73BEA">
        <w:rPr>
          <w:rFonts w:ascii="Times New Roman" w:hAnsi="Times New Roman"/>
          <w:sz w:val="16"/>
          <w:szCs w:val="16"/>
          <w:vertAlign w:val="superscript"/>
        </w:rPr>
        <w:footnoteRef/>
      </w:r>
      <w:r w:rsidRPr="00F73BEA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F73BEA">
        <w:rPr>
          <w:rFonts w:ascii="Times New Roman" w:hAnsi="Times New Roman"/>
          <w:sz w:val="16"/>
          <w:szCs w:val="16"/>
        </w:rPr>
        <w:t>Art. 91 ust. 3a ustawy Prawo zamówień publicznych</w:t>
      </w:r>
    </w:p>
    <w:p w14:paraId="50ACF10A" w14:textId="77777777" w:rsidR="00533EFE" w:rsidRPr="00F73BEA" w:rsidRDefault="00533EFE" w:rsidP="00CF1D4C">
      <w:pPr>
        <w:suppressAutoHyphens w:val="0"/>
        <w:jc w:val="both"/>
        <w:rPr>
          <w:sz w:val="16"/>
          <w:szCs w:val="16"/>
          <w:lang w:eastAsia="pl-PL"/>
        </w:rPr>
      </w:pPr>
      <w:r w:rsidRPr="00F73BEA">
        <w:rPr>
          <w:sz w:val="16"/>
          <w:szCs w:val="16"/>
        </w:rPr>
        <w:t xml:space="preserve"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</w:t>
      </w:r>
    </w:p>
    <w:p w14:paraId="15A7DCBC" w14:textId="77777777" w:rsidR="00533EFE" w:rsidRPr="00F73BEA" w:rsidRDefault="00533EFE" w:rsidP="00CF1D4C">
      <w:pPr>
        <w:pStyle w:val="Tekstprzypisudolnego"/>
        <w:rPr>
          <w:rFonts w:ascii="Times New Roman" w:hAnsi="Times New Roman"/>
          <w:sz w:val="16"/>
          <w:szCs w:val="16"/>
        </w:rPr>
      </w:pPr>
    </w:p>
  </w:footnote>
  <w:footnote w:id="9">
    <w:p w14:paraId="386A01FB" w14:textId="62ACFC5F" w:rsidR="00533EFE" w:rsidRPr="00F73BEA" w:rsidRDefault="00533EFE" w:rsidP="00F73BEA">
      <w:pPr>
        <w:pStyle w:val="Tekstprzypisudolnego"/>
        <w:ind w:left="142" w:hanging="142"/>
        <w:rPr>
          <w:rFonts w:ascii="Times New Roman" w:hAnsi="Times New Roman"/>
          <w:sz w:val="16"/>
          <w:szCs w:val="16"/>
        </w:rPr>
      </w:pPr>
      <w:r w:rsidRPr="00F73BEA">
        <w:rPr>
          <w:rFonts w:ascii="Times New Roman" w:hAnsi="Times New Roman"/>
          <w:sz w:val="16"/>
          <w:szCs w:val="16"/>
          <w:vertAlign w:val="superscript"/>
        </w:rPr>
        <w:footnoteRef/>
      </w:r>
      <w:r w:rsidRPr="00F73BEA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F73BEA">
        <w:rPr>
          <w:rFonts w:ascii="Times New Roman" w:hAnsi="Times New Roman"/>
          <w:sz w:val="16"/>
          <w:szCs w:val="16"/>
        </w:rPr>
        <w:t>Wykonawca, który polega na zdolnościach lub sytuacji innych podmiotów, musi udowodnić Zamawiającemu, że realizując zamówienie, będzie dysponował niezbędnymi zasobami tych podmiotów, w szczególności przedstawiając zobowiązanie tych podmiotów do oddania mu do dyspozycji niezbędnych zasobów na potrzeby realizacji zamówienia.</w:t>
      </w:r>
    </w:p>
    <w:p w14:paraId="2F2F900E" w14:textId="0DB0A43E" w:rsidR="00533EFE" w:rsidRPr="00F73BEA" w:rsidRDefault="00533EFE" w:rsidP="00F73BEA">
      <w:pPr>
        <w:pStyle w:val="Tekstprzypisudolnego"/>
        <w:ind w:left="142"/>
        <w:rPr>
          <w:rFonts w:ascii="Times New Roman" w:hAnsi="Times New Roman"/>
          <w:sz w:val="16"/>
          <w:szCs w:val="16"/>
        </w:rPr>
      </w:pPr>
      <w:r w:rsidRPr="00F73BEA">
        <w:rPr>
          <w:rFonts w:ascii="Times New Roman" w:hAnsi="Times New Roman"/>
          <w:sz w:val="16"/>
          <w:szCs w:val="16"/>
        </w:rPr>
        <w:t>Zobowiązanie podmiotu trzeciego albo inny dokument, służący wykazaniu udostępnienia wykonawcy potencjału przez podmiot trzeci w zakresie określonym w art. 22a ust. 1 ustawy Pzp powinno być złożone przez Wykonawcę wraz z ofertą</w:t>
      </w:r>
    </w:p>
  </w:footnote>
  <w:footnote w:id="10">
    <w:p w14:paraId="7E9AD3B3" w14:textId="0C3F7663" w:rsidR="00533EFE" w:rsidRPr="003F4F2E" w:rsidRDefault="00533EFE">
      <w:pPr>
        <w:pStyle w:val="Tekstprzypisudolnego"/>
        <w:rPr>
          <w:rFonts w:ascii="Times New Roman" w:hAnsi="Times New Roman"/>
        </w:rPr>
      </w:pPr>
      <w:r w:rsidRPr="003F4F2E">
        <w:rPr>
          <w:rStyle w:val="Odwoanieprzypisudolnego"/>
          <w:rFonts w:ascii="Times New Roman" w:hAnsi="Times New Roman"/>
          <w:sz w:val="16"/>
        </w:rPr>
        <w:footnoteRef/>
      </w:r>
      <w:r w:rsidRPr="003F4F2E">
        <w:rPr>
          <w:rFonts w:ascii="Times New Roman" w:hAnsi="Times New Roman"/>
          <w:sz w:val="16"/>
        </w:rPr>
        <w:t xml:space="preserve"> Niepotrzebne skreślić</w:t>
      </w:r>
    </w:p>
  </w:footnote>
  <w:footnote w:id="11">
    <w:p w14:paraId="66245EDC" w14:textId="77777777" w:rsidR="00533EFE" w:rsidRPr="00F73BEA" w:rsidRDefault="00533EFE" w:rsidP="00F73BEA">
      <w:pPr>
        <w:pStyle w:val="Tekstprzypisudolnego"/>
        <w:ind w:left="142" w:hanging="142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Należy wskazać podmiot i określić odpowiedni zakres dla wskazanego podmiotu</w:t>
      </w:r>
    </w:p>
  </w:footnote>
  <w:footnote w:id="12">
    <w:p w14:paraId="709551CF" w14:textId="701F1F99" w:rsidR="00533EFE" w:rsidRPr="00F73BEA" w:rsidRDefault="00533EFE" w:rsidP="00F73BEA">
      <w:pPr>
        <w:pStyle w:val="Tekstprzypisudolnego"/>
        <w:tabs>
          <w:tab w:val="left" w:pos="284"/>
        </w:tabs>
        <w:ind w:left="284" w:hanging="284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Niepotrzebne skreślić</w:t>
      </w:r>
    </w:p>
  </w:footnote>
  <w:footnote w:id="13">
    <w:p w14:paraId="72145757" w14:textId="2A833124" w:rsidR="00533EFE" w:rsidRPr="00F73BEA" w:rsidRDefault="00533EFE" w:rsidP="00F73BEA">
      <w:pPr>
        <w:pStyle w:val="Tekstprzypisudolnego"/>
        <w:tabs>
          <w:tab w:val="left" w:pos="284"/>
        </w:tabs>
        <w:ind w:left="284" w:hanging="284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Należy podać pełną nazwę/firmę, adres, a także w zależności od podmiotu: NIP/PESEL, KRS/</w:t>
      </w:r>
      <w:proofErr w:type="spellStart"/>
      <w:r w:rsidRPr="00F73BEA">
        <w:rPr>
          <w:rFonts w:ascii="Times New Roman" w:hAnsi="Times New Roman"/>
          <w:sz w:val="16"/>
          <w:szCs w:val="16"/>
        </w:rPr>
        <w:t>CEiDG</w:t>
      </w:r>
      <w:proofErr w:type="spellEnd"/>
    </w:p>
  </w:footnote>
  <w:footnote w:id="14">
    <w:p w14:paraId="3917418F" w14:textId="329E99DE" w:rsidR="00533EFE" w:rsidRPr="00F73BEA" w:rsidRDefault="00533EFE" w:rsidP="00F73BEA">
      <w:pPr>
        <w:pStyle w:val="Tekstprzypisudolnego"/>
        <w:tabs>
          <w:tab w:val="left" w:pos="142"/>
        </w:tabs>
        <w:ind w:left="142" w:hanging="142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Należy podać pełną nazwę/firmę, adres, a także w zależności od podmiotu: NIP/PESEL, KRS/</w:t>
      </w:r>
      <w:proofErr w:type="spellStart"/>
      <w:r w:rsidRPr="00F73BEA">
        <w:rPr>
          <w:rFonts w:ascii="Times New Roman" w:hAnsi="Times New Roman"/>
          <w:sz w:val="16"/>
          <w:szCs w:val="16"/>
        </w:rPr>
        <w:t>CEiDG</w:t>
      </w:r>
      <w:proofErr w:type="spellEnd"/>
    </w:p>
  </w:footnote>
  <w:footnote w:id="15">
    <w:p w14:paraId="68D7F640" w14:textId="2182F81A" w:rsidR="00533EFE" w:rsidRPr="00F73BEA" w:rsidRDefault="00533EFE" w:rsidP="00F73BEA">
      <w:pPr>
        <w:pStyle w:val="Tekstprzypisudolnego"/>
        <w:tabs>
          <w:tab w:val="left" w:pos="142"/>
        </w:tabs>
        <w:ind w:left="142" w:hanging="142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Należy wskazać oświadczenie lub dokument, o którym mowa w § 2, § 5 i § 7 rozporządzenia Ministra Rozwoju z dnia 26 lipca 2016r. w sprawie rodzajów dokumentów, jakich może żądać Zamawiający od Wykonawcy w postępowaniu o udzielenie zamówienia (Dz.U. z 2016 r. poz. 1126) dostępny w formie elektronicznej pod określonym adresem internetowym ogólnodostępnej i bezpłatnej bazy danych</w:t>
      </w:r>
    </w:p>
  </w:footnote>
  <w:footnote w:id="16">
    <w:p w14:paraId="6F8BE137" w14:textId="3AB41C92" w:rsidR="00533EFE" w:rsidRPr="00F73BEA" w:rsidRDefault="00533EFE" w:rsidP="00F73BEA">
      <w:pPr>
        <w:pStyle w:val="Tekstprzypisudolnego"/>
        <w:tabs>
          <w:tab w:val="left" w:pos="142"/>
        </w:tabs>
        <w:ind w:left="142" w:hanging="142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Należy wskazać adres internetowy, wydający urząd lub organ, dokładne dane referencyjne dokumentacji oraz inne dane niezbędne do samodzielnego pobrania wskazanych danych i oświadczeń</w:t>
      </w:r>
    </w:p>
  </w:footnote>
  <w:footnote w:id="17">
    <w:p w14:paraId="13868B84" w14:textId="363B9970" w:rsidR="00533EFE" w:rsidRPr="00F73BEA" w:rsidRDefault="00533EFE" w:rsidP="00F73BEA">
      <w:pPr>
        <w:pStyle w:val="Tekstprzypisudolnego"/>
        <w:tabs>
          <w:tab w:val="left" w:pos="142"/>
        </w:tabs>
        <w:ind w:left="142" w:hanging="142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Należy wskazać oświadczenie lub dokument, o którym mowa w § 2, § 5 i § 7 rozporządzenia Ministra Rozwoju z dnia 26 lipca 2016r. w sprawie rodzajów dokumentów, jakich może żądać Zamawiający od Wykonawcy w postępowaniu o udzielenie zamówienia (Dz.U. z 2016 r. poz. 1126), który znajduje się w posiadaniu Zamawiającego, w szczególności oświadczenie lub dokument przechowywany przez Zamawiającego zgodnie z art. 97 ust. 1 ustawy, Zamawiający w celu potwierdzenia okoliczności, o których mowa w art. 25 ust. 1 pkt 1 i 3 ustawy, korzysta z posiadanych oświadczeń lub dokumentów, o ile są one aktualne. </w:t>
      </w:r>
    </w:p>
  </w:footnote>
  <w:footnote w:id="18">
    <w:p w14:paraId="15131A57" w14:textId="74432EC9" w:rsidR="00533EFE" w:rsidRPr="00F73BEA" w:rsidRDefault="00533EFE" w:rsidP="00F73BEA">
      <w:pPr>
        <w:pStyle w:val="Tekstprzypisudolnego"/>
        <w:tabs>
          <w:tab w:val="left" w:pos="142"/>
        </w:tabs>
        <w:ind w:left="142" w:hanging="142"/>
        <w:rPr>
          <w:rFonts w:ascii="Times New Roman" w:hAnsi="Times New Roman"/>
          <w:sz w:val="16"/>
          <w:szCs w:val="16"/>
        </w:rPr>
      </w:pPr>
      <w:r w:rsidRPr="00F73BEA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F73BEA">
        <w:rPr>
          <w:rFonts w:ascii="Times New Roman" w:hAnsi="Times New Roman"/>
          <w:sz w:val="16"/>
          <w:szCs w:val="16"/>
        </w:rPr>
        <w:t xml:space="preserve"> Należy wskazać postępowanie lub inne okoliczności towarzyszące złożeniu dokumentu pozwalające zidentyfikować wskazywany dokument</w:t>
      </w:r>
    </w:p>
  </w:footnote>
  <w:footnote w:id="19">
    <w:p w14:paraId="7008F5BE" w14:textId="6DCD7A13" w:rsidR="00533EFE" w:rsidRPr="005D67DD" w:rsidRDefault="00533EFE">
      <w:pPr>
        <w:pStyle w:val="Tekstprzypisudolnego"/>
        <w:rPr>
          <w:rFonts w:ascii="Times New Roman" w:hAnsi="Times New Roman"/>
          <w:sz w:val="16"/>
          <w:szCs w:val="16"/>
        </w:rPr>
      </w:pPr>
      <w:r w:rsidRPr="005D67DD">
        <w:rPr>
          <w:rStyle w:val="Odwoanieprzypisudolnego"/>
          <w:rFonts w:ascii="Times New Roman" w:hAnsi="Times New Roman"/>
          <w:sz w:val="16"/>
          <w:szCs w:val="16"/>
        </w:rPr>
        <w:footnoteRef/>
      </w:r>
      <w:r w:rsidRPr="005D67DD">
        <w:rPr>
          <w:rFonts w:ascii="Times New Roman" w:hAnsi="Times New Roman"/>
          <w:sz w:val="16"/>
          <w:szCs w:val="16"/>
        </w:rP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00000005"/>
    <w:multiLevelType w:val="singleLevel"/>
    <w:tmpl w:val="1E3AD7FE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b w:val="0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2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StarSymbol" w:hAnsi="StarSymbol"/>
        <w:b w:val="0"/>
        <w:i w:val="0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-"/>
      <w:lvlJc w:val="left"/>
      <w:pPr>
        <w:tabs>
          <w:tab w:val="num" w:pos="720"/>
        </w:tabs>
        <w:ind w:left="0" w:firstLine="0"/>
      </w:pPr>
      <w:rPr>
        <w:rFonts w:ascii="Times New Roman" w:hAnsi="Times New Roman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b w:val="0"/>
        <w:i w:val="0"/>
      </w:rPr>
    </w:lvl>
  </w:abstractNum>
  <w:abstractNum w:abstractNumId="8" w15:restartNumberingAfterBreak="0">
    <w:nsid w:val="0000000A"/>
    <w:multiLevelType w:val="multilevel"/>
    <w:tmpl w:val="0000000A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0" w:firstLine="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10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  <w:rPr>
        <w:b w:val="0"/>
        <w:i w:val="0"/>
        <w:color w:val="000000"/>
      </w:r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0000000E"/>
    <w:multiLevelType w:val="multilevel"/>
    <w:tmpl w:val="E8349A76"/>
    <w:name w:val="WW8Num14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12" w15:restartNumberingAfterBreak="0">
    <w:nsid w:val="0000000F"/>
    <w:multiLevelType w:val="multilevel"/>
    <w:tmpl w:val="BC162C7C"/>
    <w:name w:val="WW8Num15"/>
    <w:lvl w:ilvl="0">
      <w:start w:val="1"/>
      <w:numFmt w:val="decimal"/>
      <w:lvlText w:val="%1."/>
      <w:lvlJc w:val="left"/>
      <w:pPr>
        <w:tabs>
          <w:tab w:val="num" w:pos="435"/>
        </w:tabs>
        <w:ind w:left="0" w:firstLine="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0" w:firstLine="0"/>
      </w:pPr>
    </w:lvl>
  </w:abstractNum>
  <w:abstractNum w:abstractNumId="13" w15:restartNumberingAfterBreak="0">
    <w:nsid w:val="00000010"/>
    <w:multiLevelType w:val="multilevel"/>
    <w:tmpl w:val="550659C8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isLgl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00000011"/>
    <w:multiLevelType w:val="multilevel"/>
    <w:tmpl w:val="FA78781A"/>
    <w:name w:val="WW8Num17"/>
    <w:lvl w:ilvl="0">
      <w:start w:val="1"/>
      <w:numFmt w:val="decimal"/>
      <w:lvlText w:val="%1)"/>
      <w:lvlJc w:val="left"/>
      <w:pPr>
        <w:tabs>
          <w:tab w:val="num" w:pos="360"/>
        </w:tabs>
        <w:ind w:left="0" w:firstLine="0"/>
      </w:pPr>
      <w:rPr>
        <w:rFonts w:ascii="TimesNewRomanPSMT" w:eastAsia="TimesNewRomanPSMT" w:hAnsi="TimesNewRomanPSMT" w:cs="TimesNewRomanPSM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</w:lvl>
  </w:abstractNum>
  <w:abstractNum w:abstractNumId="15" w15:restartNumberingAfterBreak="0">
    <w:nsid w:val="00000012"/>
    <w:multiLevelType w:val="multilevel"/>
    <w:tmpl w:val="1A70BDB0"/>
    <w:name w:val="WW8Num18"/>
    <w:lvl w:ilvl="0">
      <w:start w:val="1"/>
      <w:numFmt w:val="decimal"/>
      <w:lvlText w:val="%1."/>
      <w:lvlJc w:val="left"/>
      <w:pPr>
        <w:tabs>
          <w:tab w:val="num" w:pos="435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0" w:firstLine="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0" w:firstLine="0"/>
      </w:pPr>
    </w:lvl>
  </w:abstractNum>
  <w:abstractNum w:abstractNumId="16" w15:restartNumberingAfterBreak="0">
    <w:nsid w:val="00000013"/>
    <w:multiLevelType w:val="singleLevel"/>
    <w:tmpl w:val="E0723260"/>
    <w:name w:val="WW8Num19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OpenSymbol" w:hAnsi="OpenSymbol"/>
        <w:b w:val="0"/>
        <w:i w:val="0"/>
      </w:rPr>
    </w:lvl>
  </w:abstractNum>
  <w:abstractNum w:abstractNumId="17" w15:restartNumberingAfterBreak="0">
    <w:nsid w:val="00000014"/>
    <w:multiLevelType w:val="multilevel"/>
    <w:tmpl w:val="B7444836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18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</w:abstractNum>
  <w:abstractNum w:abstractNumId="19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</w:abstractNum>
  <w:abstractNum w:abstractNumId="20" w15:restartNumberingAfterBreak="0">
    <w:nsid w:val="00000017"/>
    <w:multiLevelType w:val="multilevel"/>
    <w:tmpl w:val="00000017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21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22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23" w15:restartNumberingAfterBreak="0">
    <w:nsid w:val="0000001A"/>
    <w:multiLevelType w:val="multilevel"/>
    <w:tmpl w:val="5E0449B0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0000001F"/>
    <w:multiLevelType w:val="multilevel"/>
    <w:tmpl w:val="0000001F"/>
    <w:name w:val="WW8Num31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600" w:hanging="108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25" w15:restartNumberingAfterBreak="0">
    <w:nsid w:val="00000021"/>
    <w:multiLevelType w:val="multilevel"/>
    <w:tmpl w:val="000000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00000029"/>
    <w:multiLevelType w:val="multilevel"/>
    <w:tmpl w:val="CB3679AC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00AB5B47"/>
    <w:multiLevelType w:val="hybridMultilevel"/>
    <w:tmpl w:val="26805B92"/>
    <w:lvl w:ilvl="0" w:tplc="8E08315C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05CD33AB"/>
    <w:multiLevelType w:val="hybridMultilevel"/>
    <w:tmpl w:val="CBEEDC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79C1594"/>
    <w:multiLevelType w:val="hybridMultilevel"/>
    <w:tmpl w:val="1F50A13C"/>
    <w:lvl w:ilvl="0" w:tplc="261EB7D6">
      <w:start w:val="1"/>
      <w:numFmt w:val="decimal"/>
      <w:lvlText w:val="%1)"/>
      <w:lvlJc w:val="left"/>
      <w:pPr>
        <w:ind w:left="1854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0" w15:restartNumberingAfterBreak="0">
    <w:nsid w:val="0EDF3FCB"/>
    <w:multiLevelType w:val="hybridMultilevel"/>
    <w:tmpl w:val="1090A8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FA222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08F76AB"/>
    <w:multiLevelType w:val="hybridMultilevel"/>
    <w:tmpl w:val="9CBC7A92"/>
    <w:lvl w:ilvl="0" w:tplc="8D244866">
      <w:start w:val="1"/>
      <w:numFmt w:val="decimal"/>
      <w:lvlText w:val="%1)"/>
      <w:lvlJc w:val="left"/>
      <w:pPr>
        <w:ind w:left="1623" w:hanging="360"/>
      </w:pPr>
      <w:rPr>
        <w:rFonts w:ascii="Arial" w:hAnsi="Arial" w:cs="Arial" w:hint="default"/>
        <w:b w:val="0"/>
        <w:bCs w:val="0"/>
        <w:i w:val="0"/>
        <w:iCs w:val="0"/>
        <w:color w:val="00000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343" w:hanging="360"/>
      </w:pPr>
    </w:lvl>
    <w:lvl w:ilvl="2" w:tplc="0415001B" w:tentative="1">
      <w:start w:val="1"/>
      <w:numFmt w:val="lowerRoman"/>
      <w:lvlText w:val="%3."/>
      <w:lvlJc w:val="right"/>
      <w:pPr>
        <w:ind w:left="3063" w:hanging="180"/>
      </w:pPr>
    </w:lvl>
    <w:lvl w:ilvl="3" w:tplc="0415000F" w:tentative="1">
      <w:start w:val="1"/>
      <w:numFmt w:val="decimal"/>
      <w:lvlText w:val="%4."/>
      <w:lvlJc w:val="left"/>
      <w:pPr>
        <w:ind w:left="3783" w:hanging="360"/>
      </w:pPr>
    </w:lvl>
    <w:lvl w:ilvl="4" w:tplc="04150019" w:tentative="1">
      <w:start w:val="1"/>
      <w:numFmt w:val="lowerLetter"/>
      <w:lvlText w:val="%5."/>
      <w:lvlJc w:val="left"/>
      <w:pPr>
        <w:ind w:left="4503" w:hanging="360"/>
      </w:pPr>
    </w:lvl>
    <w:lvl w:ilvl="5" w:tplc="0415001B" w:tentative="1">
      <w:start w:val="1"/>
      <w:numFmt w:val="lowerRoman"/>
      <w:lvlText w:val="%6."/>
      <w:lvlJc w:val="right"/>
      <w:pPr>
        <w:ind w:left="5223" w:hanging="180"/>
      </w:pPr>
    </w:lvl>
    <w:lvl w:ilvl="6" w:tplc="0415000F" w:tentative="1">
      <w:start w:val="1"/>
      <w:numFmt w:val="decimal"/>
      <w:lvlText w:val="%7."/>
      <w:lvlJc w:val="left"/>
      <w:pPr>
        <w:ind w:left="5943" w:hanging="360"/>
      </w:pPr>
    </w:lvl>
    <w:lvl w:ilvl="7" w:tplc="04150019" w:tentative="1">
      <w:start w:val="1"/>
      <w:numFmt w:val="lowerLetter"/>
      <w:lvlText w:val="%8."/>
      <w:lvlJc w:val="left"/>
      <w:pPr>
        <w:ind w:left="6663" w:hanging="360"/>
      </w:pPr>
    </w:lvl>
    <w:lvl w:ilvl="8" w:tplc="0415001B" w:tentative="1">
      <w:start w:val="1"/>
      <w:numFmt w:val="lowerRoman"/>
      <w:lvlText w:val="%9."/>
      <w:lvlJc w:val="right"/>
      <w:pPr>
        <w:ind w:left="7383" w:hanging="180"/>
      </w:pPr>
    </w:lvl>
  </w:abstractNum>
  <w:abstractNum w:abstractNumId="32" w15:restartNumberingAfterBreak="0">
    <w:nsid w:val="139459EA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33" w15:restartNumberingAfterBreak="0">
    <w:nsid w:val="15260292"/>
    <w:multiLevelType w:val="hybridMultilevel"/>
    <w:tmpl w:val="B8120754"/>
    <w:lvl w:ilvl="0" w:tplc="9C40D87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152E2E39"/>
    <w:multiLevelType w:val="multilevel"/>
    <w:tmpl w:val="20142B1E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cs="Times New Roman"/>
        <w:b w:val="0"/>
      </w:rPr>
    </w:lvl>
    <w:lvl w:ilvl="1">
      <w:start w:val="1"/>
      <w:numFmt w:val="decimal"/>
      <w:lvlText w:val="%1.%2."/>
      <w:lvlJc w:val="left"/>
      <w:pPr>
        <w:tabs>
          <w:tab w:val="num" w:pos="810"/>
        </w:tabs>
        <w:ind w:left="81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170"/>
        </w:tabs>
        <w:ind w:left="117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530"/>
        </w:tabs>
        <w:ind w:left="153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530"/>
        </w:tabs>
        <w:ind w:left="15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90"/>
        </w:tabs>
        <w:ind w:left="189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90"/>
        </w:tabs>
        <w:ind w:left="189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250"/>
        </w:tabs>
        <w:ind w:left="2250" w:hanging="1800"/>
      </w:pPr>
      <w:rPr>
        <w:rFonts w:cs="Times New Roman"/>
      </w:rPr>
    </w:lvl>
  </w:abstractNum>
  <w:abstractNum w:abstractNumId="35" w15:restartNumberingAfterBreak="0">
    <w:nsid w:val="16561EB8"/>
    <w:multiLevelType w:val="multilevel"/>
    <w:tmpl w:val="A4CA6968"/>
    <w:name w:val="WW8Num242"/>
    <w:lvl w:ilvl="0">
      <w:start w:val="1"/>
      <w:numFmt w:val="decimal"/>
      <w:lvlText w:val="%1."/>
      <w:lvlJc w:val="left"/>
      <w:pPr>
        <w:tabs>
          <w:tab w:val="num" w:pos="810"/>
        </w:tabs>
        <w:ind w:left="0" w:firstLine="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81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17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153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153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189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189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2250"/>
        </w:tabs>
        <w:ind w:left="0" w:firstLine="0"/>
      </w:pPr>
    </w:lvl>
  </w:abstractNum>
  <w:abstractNum w:abstractNumId="36" w15:restartNumberingAfterBreak="0">
    <w:nsid w:val="1A817E30"/>
    <w:multiLevelType w:val="hybridMultilevel"/>
    <w:tmpl w:val="CBEEDC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CBA31EB"/>
    <w:multiLevelType w:val="hybridMultilevel"/>
    <w:tmpl w:val="6F26A060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8" w15:restartNumberingAfterBreak="0">
    <w:nsid w:val="1E2B00BB"/>
    <w:multiLevelType w:val="hybridMultilevel"/>
    <w:tmpl w:val="CBEEDC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E891A97"/>
    <w:multiLevelType w:val="multilevel"/>
    <w:tmpl w:val="000000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 w15:restartNumberingAfterBreak="0">
    <w:nsid w:val="1F8E3E55"/>
    <w:multiLevelType w:val="hybridMultilevel"/>
    <w:tmpl w:val="605E5F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BAC5C40">
      <w:start w:val="1"/>
      <w:numFmt w:val="lowerLetter"/>
      <w:lvlText w:val="%2)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ED43E7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42" w15:restartNumberingAfterBreak="0">
    <w:nsid w:val="30446130"/>
    <w:multiLevelType w:val="hybridMultilevel"/>
    <w:tmpl w:val="A3AA4F36"/>
    <w:lvl w:ilvl="0" w:tplc="06241734">
      <w:start w:val="1"/>
      <w:numFmt w:val="decimal"/>
      <w:lvlText w:val="%1."/>
      <w:lvlJc w:val="left"/>
      <w:pPr>
        <w:ind w:left="1211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3" w15:restartNumberingAfterBreak="0">
    <w:nsid w:val="31960AC3"/>
    <w:multiLevelType w:val="multilevel"/>
    <w:tmpl w:val="0000000A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44" w15:restartNumberingAfterBreak="0">
    <w:nsid w:val="34A71591"/>
    <w:multiLevelType w:val="hybridMultilevel"/>
    <w:tmpl w:val="26805B92"/>
    <w:lvl w:ilvl="0" w:tplc="8E08315C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36B163A2"/>
    <w:multiLevelType w:val="hybridMultilevel"/>
    <w:tmpl w:val="5B9E12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EBE159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AED63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86951FC"/>
    <w:multiLevelType w:val="hybridMultilevel"/>
    <w:tmpl w:val="8C921F00"/>
    <w:lvl w:ilvl="0" w:tplc="99365B9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8D50B2C6">
      <w:start w:val="1"/>
      <w:numFmt w:val="lowerLetter"/>
      <w:lvlText w:val="%2)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7" w15:restartNumberingAfterBreak="0">
    <w:nsid w:val="3F5A22F0"/>
    <w:multiLevelType w:val="singleLevel"/>
    <w:tmpl w:val="1E3AD7F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b w:val="0"/>
      </w:rPr>
    </w:lvl>
  </w:abstractNum>
  <w:abstractNum w:abstractNumId="48" w15:restartNumberingAfterBreak="0">
    <w:nsid w:val="406767F7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49" w15:restartNumberingAfterBreak="0">
    <w:nsid w:val="44320115"/>
    <w:multiLevelType w:val="hybridMultilevel"/>
    <w:tmpl w:val="DF2070EC"/>
    <w:lvl w:ilvl="0" w:tplc="8924AC80">
      <w:start w:val="1"/>
      <w:numFmt w:val="lowerLetter"/>
      <w:lvlText w:val="%1)"/>
      <w:lvlJc w:val="left"/>
      <w:pPr>
        <w:ind w:left="1506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0" w15:restartNumberingAfterBreak="0">
    <w:nsid w:val="488303DA"/>
    <w:multiLevelType w:val="hybridMultilevel"/>
    <w:tmpl w:val="057CC74C"/>
    <w:lvl w:ilvl="0" w:tplc="7F8A33E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DF1611D2">
      <w:start w:val="1"/>
      <w:numFmt w:val="lowerLetter"/>
      <w:lvlText w:val="%2)"/>
      <w:lvlJc w:val="left"/>
      <w:pPr>
        <w:tabs>
          <w:tab w:val="num" w:pos="1785"/>
        </w:tabs>
        <w:ind w:left="1785" w:hanging="705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B897E5B"/>
    <w:multiLevelType w:val="hybridMultilevel"/>
    <w:tmpl w:val="91DA042E"/>
    <w:lvl w:ilvl="0" w:tplc="D1924C76">
      <w:start w:val="1"/>
      <w:numFmt w:val="decimal"/>
      <w:lvlText w:val="%1)"/>
      <w:lvlJc w:val="left"/>
      <w:pPr>
        <w:ind w:left="1854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2" w15:restartNumberingAfterBreak="0">
    <w:nsid w:val="4EE445F7"/>
    <w:multiLevelType w:val="hybridMultilevel"/>
    <w:tmpl w:val="18EC9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126FF0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01904DB"/>
    <w:multiLevelType w:val="hybridMultilevel"/>
    <w:tmpl w:val="F410CAC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50A920DD"/>
    <w:multiLevelType w:val="hybridMultilevel"/>
    <w:tmpl w:val="CBEEDC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0F102D2"/>
    <w:multiLevelType w:val="hybridMultilevel"/>
    <w:tmpl w:val="CF78C010"/>
    <w:lvl w:ilvl="0" w:tplc="20FEFCC4">
      <w:start w:val="1"/>
      <w:numFmt w:val="decimal"/>
      <w:lvlText w:val="%1)"/>
      <w:lvlJc w:val="left"/>
      <w:pPr>
        <w:ind w:left="1854" w:hanging="360"/>
      </w:pPr>
      <w:rPr>
        <w:rFonts w:ascii="Arial" w:hAnsi="Arial" w:cs="Arial" w:hint="default"/>
        <w:b w:val="0"/>
        <w:bCs w:val="0"/>
        <w:i w:val="0"/>
        <w:iCs w:val="0"/>
        <w:color w:val="00000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6" w15:restartNumberingAfterBreak="0">
    <w:nsid w:val="52793928"/>
    <w:multiLevelType w:val="hybridMultilevel"/>
    <w:tmpl w:val="AFE69A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5740A40"/>
    <w:multiLevelType w:val="multilevel"/>
    <w:tmpl w:val="84A2B970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  <w:rPr>
        <w:rFonts w:hint="default"/>
      </w:rPr>
    </w:lvl>
    <w:lvl w:ilvl="3">
      <w:start w:val="2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hint="default"/>
      </w:rPr>
    </w:lvl>
  </w:abstractNum>
  <w:abstractNum w:abstractNumId="58" w15:restartNumberingAfterBreak="0">
    <w:nsid w:val="56F4234C"/>
    <w:multiLevelType w:val="multilevel"/>
    <w:tmpl w:val="DB70156E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0" w:firstLine="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59" w15:restartNumberingAfterBreak="0">
    <w:nsid w:val="57A93F3E"/>
    <w:multiLevelType w:val="hybridMultilevel"/>
    <w:tmpl w:val="A87050DC"/>
    <w:lvl w:ilvl="0" w:tplc="E03E3696">
      <w:start w:val="1"/>
      <w:numFmt w:val="lowerLetter"/>
      <w:lvlText w:val="%1)"/>
      <w:lvlJc w:val="left"/>
      <w:pPr>
        <w:ind w:left="1854" w:hanging="360"/>
      </w:pPr>
      <w:rPr>
        <w:rFonts w:ascii="Arial" w:hAnsi="Arial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0" w15:restartNumberingAfterBreak="0">
    <w:nsid w:val="596F45BD"/>
    <w:multiLevelType w:val="hybridMultilevel"/>
    <w:tmpl w:val="57D86686"/>
    <w:lvl w:ilvl="0" w:tplc="8D24486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bCs w:val="0"/>
        <w:i w:val="0"/>
        <w:iCs w:val="0"/>
        <w:color w:val="00000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A38716F"/>
    <w:multiLevelType w:val="multilevel"/>
    <w:tmpl w:val="0000000A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62" w15:restartNumberingAfterBreak="0">
    <w:nsid w:val="5A617537"/>
    <w:multiLevelType w:val="hybridMultilevel"/>
    <w:tmpl w:val="297AA7D2"/>
    <w:lvl w:ilvl="0" w:tplc="DDE64C9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2534937"/>
    <w:multiLevelType w:val="hybridMultilevel"/>
    <w:tmpl w:val="8AA8F88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732337C"/>
    <w:multiLevelType w:val="hybridMultilevel"/>
    <w:tmpl w:val="26EC7040"/>
    <w:lvl w:ilvl="0" w:tplc="A8A2BA5E">
      <w:start w:val="1"/>
      <w:numFmt w:val="ordinal"/>
      <w:lvlText w:val="%1"/>
      <w:lvlJc w:val="left"/>
      <w:pPr>
        <w:ind w:left="720" w:hanging="360"/>
      </w:pPr>
      <w:rPr>
        <w:rFonts w:ascii="Arial" w:hAnsi="Arial" w:hint="default"/>
        <w:b/>
        <w:bCs w:val="0"/>
        <w:i w:val="0"/>
        <w:iCs w:val="0"/>
        <w:color w:val="auto"/>
        <w:sz w:val="20"/>
        <w:szCs w:val="24"/>
      </w:rPr>
    </w:lvl>
    <w:lvl w:ilvl="1" w:tplc="60F0697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84154E6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66" w15:restartNumberingAfterBreak="0">
    <w:nsid w:val="69A9406D"/>
    <w:multiLevelType w:val="multilevel"/>
    <w:tmpl w:val="483A27D4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810"/>
        </w:tabs>
        <w:ind w:left="810" w:hanging="360"/>
      </w:p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</w:lvl>
    <w:lvl w:ilvl="3">
      <w:start w:val="1"/>
      <w:numFmt w:val="decimal"/>
      <w:lvlText w:val="%1.%2.%3.%4."/>
      <w:lvlJc w:val="left"/>
      <w:pPr>
        <w:tabs>
          <w:tab w:val="num" w:pos="1170"/>
        </w:tabs>
        <w:ind w:left="1170" w:hanging="720"/>
      </w:pPr>
    </w:lvl>
    <w:lvl w:ilvl="4">
      <w:start w:val="1"/>
      <w:numFmt w:val="decimal"/>
      <w:lvlText w:val="%1.%2.%3.%4.%5."/>
      <w:lvlJc w:val="left"/>
      <w:pPr>
        <w:tabs>
          <w:tab w:val="num" w:pos="1530"/>
        </w:tabs>
        <w:ind w:left="1530" w:hanging="1080"/>
      </w:pPr>
    </w:lvl>
    <w:lvl w:ilvl="5">
      <w:start w:val="1"/>
      <w:numFmt w:val="decimal"/>
      <w:lvlText w:val="%1.%2.%3.%4.%5.%6."/>
      <w:lvlJc w:val="left"/>
      <w:pPr>
        <w:tabs>
          <w:tab w:val="num" w:pos="1530"/>
        </w:tabs>
        <w:ind w:left="153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90"/>
        </w:tabs>
        <w:ind w:left="189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90"/>
        </w:tabs>
        <w:ind w:left="189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250"/>
        </w:tabs>
        <w:ind w:left="2250" w:hanging="1800"/>
      </w:pPr>
    </w:lvl>
  </w:abstractNum>
  <w:abstractNum w:abstractNumId="67" w15:restartNumberingAfterBreak="0">
    <w:nsid w:val="6A2D1D62"/>
    <w:multiLevelType w:val="multilevel"/>
    <w:tmpl w:val="0000000A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68" w15:restartNumberingAfterBreak="0">
    <w:nsid w:val="6A865406"/>
    <w:multiLevelType w:val="multilevel"/>
    <w:tmpl w:val="316680F0"/>
    <w:name w:val="WW8Num272"/>
    <w:lvl w:ilvl="0">
      <w:start w:val="9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69" w15:restartNumberingAfterBreak="0">
    <w:nsid w:val="72D80CA8"/>
    <w:multiLevelType w:val="hybridMultilevel"/>
    <w:tmpl w:val="806C4A1C"/>
    <w:lvl w:ilvl="0" w:tplc="655854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DDE64C9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6347F4A"/>
    <w:multiLevelType w:val="multilevel"/>
    <w:tmpl w:val="84A2B970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  <w:rPr>
        <w:rFonts w:hint="default"/>
      </w:rPr>
    </w:lvl>
    <w:lvl w:ilvl="3">
      <w:start w:val="2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hint="default"/>
      </w:rPr>
    </w:lvl>
  </w:abstractNum>
  <w:abstractNum w:abstractNumId="71" w15:restartNumberingAfterBreak="0">
    <w:nsid w:val="76B01CAF"/>
    <w:multiLevelType w:val="hybridMultilevel"/>
    <w:tmpl w:val="3F2038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A113737"/>
    <w:multiLevelType w:val="multilevel"/>
    <w:tmpl w:val="E8349A76"/>
    <w:lvl w:ilvl="0">
      <w:start w:val="1"/>
      <w:numFmt w:val="lowerLetter"/>
      <w:lvlText w:val="%1)"/>
      <w:lvlJc w:val="left"/>
      <w:pPr>
        <w:tabs>
          <w:tab w:val="num" w:pos="720"/>
        </w:tabs>
        <w:ind w:left="0" w:firstLine="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0" w:firstLine="0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</w:lvl>
  </w:abstractNum>
  <w:abstractNum w:abstractNumId="73" w15:restartNumberingAfterBreak="0">
    <w:nsid w:val="7B360A79"/>
    <w:multiLevelType w:val="hybridMultilevel"/>
    <w:tmpl w:val="E74AAFE0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4" w15:restartNumberingAfterBreak="0">
    <w:nsid w:val="7CAD5A47"/>
    <w:multiLevelType w:val="singleLevel"/>
    <w:tmpl w:val="0000003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75" w15:restartNumberingAfterBreak="0">
    <w:nsid w:val="7E4336FE"/>
    <w:multiLevelType w:val="multilevel"/>
    <w:tmpl w:val="7BB40BB4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500"/>
        </w:tabs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0" w:firstLine="0"/>
      </w:pPr>
      <w:rPr>
        <w:rFonts w:hint="default"/>
      </w:rPr>
    </w:lvl>
    <w:lvl w:ilvl="3">
      <w:start w:val="2"/>
      <w:numFmt w:val="decimal"/>
      <w:lvlText w:val="%4."/>
      <w:lvlJc w:val="left"/>
      <w:pPr>
        <w:tabs>
          <w:tab w:val="num" w:pos="288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0" w:firstLine="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0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0" w:firstLine="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7"/>
  </w:num>
  <w:num w:numId="5">
    <w:abstractNumId w:val="8"/>
  </w:num>
  <w:num w:numId="6">
    <w:abstractNumId w:val="9"/>
  </w:num>
  <w:num w:numId="7">
    <w:abstractNumId w:val="10"/>
  </w:num>
  <w:num w:numId="8">
    <w:abstractNumId w:val="11"/>
  </w:num>
  <w:num w:numId="9">
    <w:abstractNumId w:val="12"/>
  </w:num>
  <w:num w:numId="10">
    <w:abstractNumId w:val="13"/>
  </w:num>
  <w:num w:numId="11">
    <w:abstractNumId w:val="14"/>
  </w:num>
  <w:num w:numId="12">
    <w:abstractNumId w:val="16"/>
  </w:num>
  <w:num w:numId="13">
    <w:abstractNumId w:val="20"/>
  </w:num>
  <w:num w:numId="14">
    <w:abstractNumId w:val="21"/>
  </w:num>
  <w:num w:numId="15">
    <w:abstractNumId w:val="23"/>
  </w:num>
  <w:num w:numId="16">
    <w:abstractNumId w:val="53"/>
  </w:num>
  <w:num w:numId="17">
    <w:abstractNumId w:val="52"/>
  </w:num>
  <w:num w:numId="18">
    <w:abstractNumId w:val="40"/>
  </w:num>
  <w:num w:numId="19">
    <w:abstractNumId w:val="30"/>
  </w:num>
  <w:num w:numId="20">
    <w:abstractNumId w:val="73"/>
  </w:num>
  <w:num w:numId="21">
    <w:abstractNumId w:val="50"/>
  </w:num>
  <w:num w:numId="22">
    <w:abstractNumId w:val="67"/>
  </w:num>
  <w:num w:numId="23">
    <w:abstractNumId w:val="46"/>
  </w:num>
  <w:num w:numId="24">
    <w:abstractNumId w:val="54"/>
  </w:num>
  <w:num w:numId="25">
    <w:abstractNumId w:val="75"/>
  </w:num>
  <w:num w:numId="26">
    <w:abstractNumId w:val="70"/>
  </w:num>
  <w:num w:numId="27">
    <w:abstractNumId w:val="57"/>
  </w:num>
  <w:num w:numId="28">
    <w:abstractNumId w:val="74"/>
  </w:num>
  <w:num w:numId="29">
    <w:abstractNumId w:val="66"/>
  </w:num>
  <w:num w:numId="30">
    <w:abstractNumId w:val="25"/>
  </w:num>
  <w:num w:numId="31">
    <w:abstractNumId w:val="47"/>
  </w:num>
  <w:num w:numId="32">
    <w:abstractNumId w:val="27"/>
  </w:num>
  <w:num w:numId="33">
    <w:abstractNumId w:val="32"/>
  </w:num>
  <w:num w:numId="34">
    <w:abstractNumId w:val="65"/>
  </w:num>
  <w:num w:numId="35">
    <w:abstractNumId w:val="48"/>
  </w:num>
  <w:num w:numId="36">
    <w:abstractNumId w:val="39"/>
  </w:num>
  <w:num w:numId="37">
    <w:abstractNumId w:val="44"/>
  </w:num>
  <w:num w:numId="38">
    <w:abstractNumId w:val="69"/>
  </w:num>
  <w:num w:numId="39">
    <w:abstractNumId w:val="72"/>
  </w:num>
  <w:num w:numId="40">
    <w:abstractNumId w:val="58"/>
  </w:num>
  <w:num w:numId="41">
    <w:abstractNumId w:val="45"/>
  </w:num>
  <w:num w:numId="42">
    <w:abstractNumId w:val="61"/>
  </w:num>
  <w:num w:numId="43">
    <w:abstractNumId w:val="43"/>
  </w:num>
  <w:num w:numId="44">
    <w:abstractNumId w:val="62"/>
  </w:num>
  <w:num w:numId="45">
    <w:abstractNumId w:val="41"/>
  </w:num>
  <w:num w:numId="46">
    <w:abstractNumId w:val="33"/>
  </w:num>
  <w:num w:numId="47">
    <w:abstractNumId w:val="49"/>
  </w:num>
  <w:num w:numId="48">
    <w:abstractNumId w:val="64"/>
  </w:num>
  <w:num w:numId="49">
    <w:abstractNumId w:val="60"/>
  </w:num>
  <w:num w:numId="50">
    <w:abstractNumId w:val="59"/>
  </w:num>
  <w:num w:numId="51">
    <w:abstractNumId w:val="51"/>
  </w:num>
  <w:num w:numId="52">
    <w:abstractNumId w:val="29"/>
  </w:num>
  <w:num w:numId="53">
    <w:abstractNumId w:val="31"/>
  </w:num>
  <w:num w:numId="54">
    <w:abstractNumId w:val="55"/>
  </w:num>
  <w:num w:numId="55">
    <w:abstractNumId w:val="38"/>
  </w:num>
  <w:num w:numId="56">
    <w:abstractNumId w:val="42"/>
  </w:num>
  <w:num w:numId="57">
    <w:abstractNumId w:val="63"/>
  </w:num>
  <w:num w:numId="58">
    <w:abstractNumId w:val="56"/>
  </w:num>
  <w:num w:numId="59">
    <w:abstractNumId w:val="71"/>
  </w:num>
  <w:num w:numId="60">
    <w:abstractNumId w:val="28"/>
  </w:num>
  <w:num w:numId="61">
    <w:abstractNumId w:val="34"/>
  </w:num>
  <w:num w:numId="62">
    <w:abstractNumId w:val="37"/>
  </w:num>
  <w:num w:numId="63">
    <w:abstractNumId w:val="36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276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DFD"/>
    <w:rsid w:val="00000C07"/>
    <w:rsid w:val="000040E3"/>
    <w:rsid w:val="00005809"/>
    <w:rsid w:val="00006926"/>
    <w:rsid w:val="000112BE"/>
    <w:rsid w:val="000201A5"/>
    <w:rsid w:val="000218A3"/>
    <w:rsid w:val="000246D6"/>
    <w:rsid w:val="00024B6E"/>
    <w:rsid w:val="000279EF"/>
    <w:rsid w:val="00027B2E"/>
    <w:rsid w:val="000303CC"/>
    <w:rsid w:val="00030C1E"/>
    <w:rsid w:val="00030DB8"/>
    <w:rsid w:val="0003215A"/>
    <w:rsid w:val="00032C67"/>
    <w:rsid w:val="00033117"/>
    <w:rsid w:val="00034EFD"/>
    <w:rsid w:val="00035756"/>
    <w:rsid w:val="00036702"/>
    <w:rsid w:val="00037C79"/>
    <w:rsid w:val="0004134D"/>
    <w:rsid w:val="00041B3F"/>
    <w:rsid w:val="000449FF"/>
    <w:rsid w:val="0004519E"/>
    <w:rsid w:val="00046997"/>
    <w:rsid w:val="00047234"/>
    <w:rsid w:val="00050CE5"/>
    <w:rsid w:val="0005308F"/>
    <w:rsid w:val="00054024"/>
    <w:rsid w:val="0005522F"/>
    <w:rsid w:val="0005564D"/>
    <w:rsid w:val="00061587"/>
    <w:rsid w:val="000624FC"/>
    <w:rsid w:val="000639B9"/>
    <w:rsid w:val="00063A92"/>
    <w:rsid w:val="00065A38"/>
    <w:rsid w:val="00065A3C"/>
    <w:rsid w:val="00065F8C"/>
    <w:rsid w:val="00067E10"/>
    <w:rsid w:val="00067F8C"/>
    <w:rsid w:val="00070274"/>
    <w:rsid w:val="00075A9A"/>
    <w:rsid w:val="00075E9E"/>
    <w:rsid w:val="00076037"/>
    <w:rsid w:val="0008033F"/>
    <w:rsid w:val="0008069D"/>
    <w:rsid w:val="00083DCC"/>
    <w:rsid w:val="0008611C"/>
    <w:rsid w:val="00090E51"/>
    <w:rsid w:val="000940F1"/>
    <w:rsid w:val="00094128"/>
    <w:rsid w:val="000A257B"/>
    <w:rsid w:val="000A295B"/>
    <w:rsid w:val="000A35F9"/>
    <w:rsid w:val="000A728C"/>
    <w:rsid w:val="000A793F"/>
    <w:rsid w:val="000B0673"/>
    <w:rsid w:val="000B3B56"/>
    <w:rsid w:val="000B4460"/>
    <w:rsid w:val="000B48D7"/>
    <w:rsid w:val="000B55E8"/>
    <w:rsid w:val="000B71E1"/>
    <w:rsid w:val="000B790F"/>
    <w:rsid w:val="000B79E3"/>
    <w:rsid w:val="000B7C39"/>
    <w:rsid w:val="000C0DFD"/>
    <w:rsid w:val="000C3BF3"/>
    <w:rsid w:val="000C4AF9"/>
    <w:rsid w:val="000D0850"/>
    <w:rsid w:val="000D263E"/>
    <w:rsid w:val="000D5840"/>
    <w:rsid w:val="000D6612"/>
    <w:rsid w:val="000D79B6"/>
    <w:rsid w:val="000E1555"/>
    <w:rsid w:val="000E2671"/>
    <w:rsid w:val="000E2E14"/>
    <w:rsid w:val="000E498D"/>
    <w:rsid w:val="000E5DA3"/>
    <w:rsid w:val="000E6AA9"/>
    <w:rsid w:val="000F082B"/>
    <w:rsid w:val="000F0B80"/>
    <w:rsid w:val="000F7A5F"/>
    <w:rsid w:val="00104C31"/>
    <w:rsid w:val="00104D7C"/>
    <w:rsid w:val="00105173"/>
    <w:rsid w:val="00107C64"/>
    <w:rsid w:val="00110419"/>
    <w:rsid w:val="001124D9"/>
    <w:rsid w:val="00112DB7"/>
    <w:rsid w:val="00113FF3"/>
    <w:rsid w:val="0011535D"/>
    <w:rsid w:val="00115372"/>
    <w:rsid w:val="001156A4"/>
    <w:rsid w:val="0011705D"/>
    <w:rsid w:val="001174C9"/>
    <w:rsid w:val="00117F13"/>
    <w:rsid w:val="00121041"/>
    <w:rsid w:val="00122DBC"/>
    <w:rsid w:val="00132822"/>
    <w:rsid w:val="00136E49"/>
    <w:rsid w:val="00137485"/>
    <w:rsid w:val="00142F84"/>
    <w:rsid w:val="00146A1E"/>
    <w:rsid w:val="001470DC"/>
    <w:rsid w:val="00147CF0"/>
    <w:rsid w:val="00150A41"/>
    <w:rsid w:val="00150ED2"/>
    <w:rsid w:val="0015166A"/>
    <w:rsid w:val="001536DF"/>
    <w:rsid w:val="001555AD"/>
    <w:rsid w:val="00157104"/>
    <w:rsid w:val="00160C21"/>
    <w:rsid w:val="00160E70"/>
    <w:rsid w:val="0016269A"/>
    <w:rsid w:val="00162FEF"/>
    <w:rsid w:val="00163D22"/>
    <w:rsid w:val="001720BB"/>
    <w:rsid w:val="0017235E"/>
    <w:rsid w:val="00172D77"/>
    <w:rsid w:val="00173A3D"/>
    <w:rsid w:val="00177500"/>
    <w:rsid w:val="00177AB8"/>
    <w:rsid w:val="001814AD"/>
    <w:rsid w:val="00181915"/>
    <w:rsid w:val="0018192B"/>
    <w:rsid w:val="00181B32"/>
    <w:rsid w:val="00182441"/>
    <w:rsid w:val="00184221"/>
    <w:rsid w:val="0018453A"/>
    <w:rsid w:val="00187699"/>
    <w:rsid w:val="00187771"/>
    <w:rsid w:val="0019045B"/>
    <w:rsid w:val="00190BE6"/>
    <w:rsid w:val="0019253A"/>
    <w:rsid w:val="00192E5E"/>
    <w:rsid w:val="0019388A"/>
    <w:rsid w:val="0019481A"/>
    <w:rsid w:val="001954E7"/>
    <w:rsid w:val="00195DB9"/>
    <w:rsid w:val="001978B9"/>
    <w:rsid w:val="001A21AD"/>
    <w:rsid w:val="001A4E7C"/>
    <w:rsid w:val="001A61DC"/>
    <w:rsid w:val="001A6C68"/>
    <w:rsid w:val="001B1788"/>
    <w:rsid w:val="001B2C87"/>
    <w:rsid w:val="001B394C"/>
    <w:rsid w:val="001B4C17"/>
    <w:rsid w:val="001B509A"/>
    <w:rsid w:val="001B56FC"/>
    <w:rsid w:val="001B5990"/>
    <w:rsid w:val="001C0BF7"/>
    <w:rsid w:val="001C1DF3"/>
    <w:rsid w:val="001C3187"/>
    <w:rsid w:val="001C48E6"/>
    <w:rsid w:val="001C519B"/>
    <w:rsid w:val="001C5519"/>
    <w:rsid w:val="001C58C6"/>
    <w:rsid w:val="001C6CD3"/>
    <w:rsid w:val="001D06C0"/>
    <w:rsid w:val="001D0927"/>
    <w:rsid w:val="001D227B"/>
    <w:rsid w:val="001D28FA"/>
    <w:rsid w:val="001D2BDE"/>
    <w:rsid w:val="001D31ED"/>
    <w:rsid w:val="001D5B16"/>
    <w:rsid w:val="001D771C"/>
    <w:rsid w:val="001E060D"/>
    <w:rsid w:val="001E26BB"/>
    <w:rsid w:val="001E2F52"/>
    <w:rsid w:val="001E7C16"/>
    <w:rsid w:val="001F065F"/>
    <w:rsid w:val="001F5B0F"/>
    <w:rsid w:val="001F688C"/>
    <w:rsid w:val="0020038F"/>
    <w:rsid w:val="002074A0"/>
    <w:rsid w:val="002100A0"/>
    <w:rsid w:val="00210446"/>
    <w:rsid w:val="00210AC1"/>
    <w:rsid w:val="00210D9A"/>
    <w:rsid w:val="00211222"/>
    <w:rsid w:val="002137E8"/>
    <w:rsid w:val="002139B8"/>
    <w:rsid w:val="00214422"/>
    <w:rsid w:val="00214AB0"/>
    <w:rsid w:val="002167BC"/>
    <w:rsid w:val="002204CB"/>
    <w:rsid w:val="00220C6A"/>
    <w:rsid w:val="00220D57"/>
    <w:rsid w:val="00222358"/>
    <w:rsid w:val="00223077"/>
    <w:rsid w:val="00226EA6"/>
    <w:rsid w:val="00227D8B"/>
    <w:rsid w:val="00230C31"/>
    <w:rsid w:val="00231117"/>
    <w:rsid w:val="0023287F"/>
    <w:rsid w:val="002331EB"/>
    <w:rsid w:val="00234E6F"/>
    <w:rsid w:val="00235F09"/>
    <w:rsid w:val="0023725E"/>
    <w:rsid w:val="00242769"/>
    <w:rsid w:val="00245C4C"/>
    <w:rsid w:val="00246B0D"/>
    <w:rsid w:val="0025099D"/>
    <w:rsid w:val="00250F34"/>
    <w:rsid w:val="00251DC7"/>
    <w:rsid w:val="00254430"/>
    <w:rsid w:val="00255744"/>
    <w:rsid w:val="002565F5"/>
    <w:rsid w:val="00256F2B"/>
    <w:rsid w:val="0025763B"/>
    <w:rsid w:val="00257C7E"/>
    <w:rsid w:val="00262239"/>
    <w:rsid w:val="00263D48"/>
    <w:rsid w:val="002663A1"/>
    <w:rsid w:val="00266655"/>
    <w:rsid w:val="00270675"/>
    <w:rsid w:val="00273667"/>
    <w:rsid w:val="00276227"/>
    <w:rsid w:val="00277198"/>
    <w:rsid w:val="00282A16"/>
    <w:rsid w:val="002865C7"/>
    <w:rsid w:val="00286A9F"/>
    <w:rsid w:val="00290100"/>
    <w:rsid w:val="002925FA"/>
    <w:rsid w:val="002931FA"/>
    <w:rsid w:val="00297760"/>
    <w:rsid w:val="002A1152"/>
    <w:rsid w:val="002A1E00"/>
    <w:rsid w:val="002A2B1B"/>
    <w:rsid w:val="002A7A50"/>
    <w:rsid w:val="002B100F"/>
    <w:rsid w:val="002B101F"/>
    <w:rsid w:val="002B2BE0"/>
    <w:rsid w:val="002B3D8C"/>
    <w:rsid w:val="002B5D0F"/>
    <w:rsid w:val="002C1738"/>
    <w:rsid w:val="002C20C5"/>
    <w:rsid w:val="002C7149"/>
    <w:rsid w:val="002C7C74"/>
    <w:rsid w:val="002C7E32"/>
    <w:rsid w:val="002D0A31"/>
    <w:rsid w:val="002D278E"/>
    <w:rsid w:val="002D30E6"/>
    <w:rsid w:val="002D7FCE"/>
    <w:rsid w:val="002E0FDC"/>
    <w:rsid w:val="002E31A5"/>
    <w:rsid w:val="002E4144"/>
    <w:rsid w:val="002E6562"/>
    <w:rsid w:val="002E6645"/>
    <w:rsid w:val="002E6EFF"/>
    <w:rsid w:val="002F0F21"/>
    <w:rsid w:val="002F1E18"/>
    <w:rsid w:val="002F3989"/>
    <w:rsid w:val="002F55C9"/>
    <w:rsid w:val="002F67E6"/>
    <w:rsid w:val="0030034A"/>
    <w:rsid w:val="003019BE"/>
    <w:rsid w:val="003063D5"/>
    <w:rsid w:val="00306D92"/>
    <w:rsid w:val="00307C79"/>
    <w:rsid w:val="003110D0"/>
    <w:rsid w:val="00313F3B"/>
    <w:rsid w:val="00314103"/>
    <w:rsid w:val="00315063"/>
    <w:rsid w:val="0031701D"/>
    <w:rsid w:val="00320510"/>
    <w:rsid w:val="003212E8"/>
    <w:rsid w:val="00322013"/>
    <w:rsid w:val="003229A8"/>
    <w:rsid w:val="0032345F"/>
    <w:rsid w:val="00324044"/>
    <w:rsid w:val="003262A8"/>
    <w:rsid w:val="003269C7"/>
    <w:rsid w:val="003314E1"/>
    <w:rsid w:val="00332F17"/>
    <w:rsid w:val="0033353B"/>
    <w:rsid w:val="003336AE"/>
    <w:rsid w:val="00335254"/>
    <w:rsid w:val="00335BA1"/>
    <w:rsid w:val="003371DE"/>
    <w:rsid w:val="0034131D"/>
    <w:rsid w:val="00343412"/>
    <w:rsid w:val="003449BE"/>
    <w:rsid w:val="003507C5"/>
    <w:rsid w:val="00351C54"/>
    <w:rsid w:val="00353364"/>
    <w:rsid w:val="00356848"/>
    <w:rsid w:val="00357240"/>
    <w:rsid w:val="003579B6"/>
    <w:rsid w:val="0036043E"/>
    <w:rsid w:val="00360808"/>
    <w:rsid w:val="00366D3B"/>
    <w:rsid w:val="003671CC"/>
    <w:rsid w:val="00370E7C"/>
    <w:rsid w:val="00372118"/>
    <w:rsid w:val="00373429"/>
    <w:rsid w:val="0037776F"/>
    <w:rsid w:val="00380009"/>
    <w:rsid w:val="00382514"/>
    <w:rsid w:val="00383933"/>
    <w:rsid w:val="00385EDC"/>
    <w:rsid w:val="003860A6"/>
    <w:rsid w:val="0038667C"/>
    <w:rsid w:val="003870E1"/>
    <w:rsid w:val="003877C4"/>
    <w:rsid w:val="00391078"/>
    <w:rsid w:val="00391DC7"/>
    <w:rsid w:val="00393BA4"/>
    <w:rsid w:val="00397C8D"/>
    <w:rsid w:val="003A080C"/>
    <w:rsid w:val="003A0CA7"/>
    <w:rsid w:val="003A4EA3"/>
    <w:rsid w:val="003A5B99"/>
    <w:rsid w:val="003A67D7"/>
    <w:rsid w:val="003A76B2"/>
    <w:rsid w:val="003B1E4C"/>
    <w:rsid w:val="003B2382"/>
    <w:rsid w:val="003B2A6E"/>
    <w:rsid w:val="003B30F4"/>
    <w:rsid w:val="003B47B1"/>
    <w:rsid w:val="003B4DA5"/>
    <w:rsid w:val="003C23A3"/>
    <w:rsid w:val="003C24B5"/>
    <w:rsid w:val="003C5A6B"/>
    <w:rsid w:val="003D2F74"/>
    <w:rsid w:val="003D3A08"/>
    <w:rsid w:val="003D5E1B"/>
    <w:rsid w:val="003E062C"/>
    <w:rsid w:val="003E2F26"/>
    <w:rsid w:val="003E4385"/>
    <w:rsid w:val="003E46AF"/>
    <w:rsid w:val="003E6D04"/>
    <w:rsid w:val="003E76F9"/>
    <w:rsid w:val="003F1820"/>
    <w:rsid w:val="003F4F2E"/>
    <w:rsid w:val="003F6583"/>
    <w:rsid w:val="004002BB"/>
    <w:rsid w:val="00400687"/>
    <w:rsid w:val="004032D7"/>
    <w:rsid w:val="00405FFF"/>
    <w:rsid w:val="00407B47"/>
    <w:rsid w:val="00412CAD"/>
    <w:rsid w:val="00413FEF"/>
    <w:rsid w:val="004204A0"/>
    <w:rsid w:val="00422B4E"/>
    <w:rsid w:val="00424418"/>
    <w:rsid w:val="004246C8"/>
    <w:rsid w:val="00424C07"/>
    <w:rsid w:val="00426950"/>
    <w:rsid w:val="00426CD3"/>
    <w:rsid w:val="00427C55"/>
    <w:rsid w:val="00431B84"/>
    <w:rsid w:val="00437D96"/>
    <w:rsid w:val="00441C35"/>
    <w:rsid w:val="0044243A"/>
    <w:rsid w:val="0044270F"/>
    <w:rsid w:val="00443623"/>
    <w:rsid w:val="00445F5A"/>
    <w:rsid w:val="00446209"/>
    <w:rsid w:val="004466BB"/>
    <w:rsid w:val="00447F3D"/>
    <w:rsid w:val="004500E4"/>
    <w:rsid w:val="00453049"/>
    <w:rsid w:val="00453EBD"/>
    <w:rsid w:val="00456DAA"/>
    <w:rsid w:val="00462B3C"/>
    <w:rsid w:val="00463F72"/>
    <w:rsid w:val="00465879"/>
    <w:rsid w:val="00465987"/>
    <w:rsid w:val="00475925"/>
    <w:rsid w:val="00475A2E"/>
    <w:rsid w:val="00475B24"/>
    <w:rsid w:val="00477488"/>
    <w:rsid w:val="0048022F"/>
    <w:rsid w:val="00480FEE"/>
    <w:rsid w:val="00481469"/>
    <w:rsid w:val="004849BD"/>
    <w:rsid w:val="0048695A"/>
    <w:rsid w:val="0049388B"/>
    <w:rsid w:val="00495983"/>
    <w:rsid w:val="004961DB"/>
    <w:rsid w:val="00496429"/>
    <w:rsid w:val="00496A0C"/>
    <w:rsid w:val="004A07A3"/>
    <w:rsid w:val="004A180A"/>
    <w:rsid w:val="004A28D6"/>
    <w:rsid w:val="004A5CAB"/>
    <w:rsid w:val="004A606C"/>
    <w:rsid w:val="004A6925"/>
    <w:rsid w:val="004B28CD"/>
    <w:rsid w:val="004B3944"/>
    <w:rsid w:val="004B3D94"/>
    <w:rsid w:val="004B5CFE"/>
    <w:rsid w:val="004C0EDE"/>
    <w:rsid w:val="004C2C20"/>
    <w:rsid w:val="004C3955"/>
    <w:rsid w:val="004C467D"/>
    <w:rsid w:val="004C6061"/>
    <w:rsid w:val="004C776E"/>
    <w:rsid w:val="004C79C4"/>
    <w:rsid w:val="004C7A15"/>
    <w:rsid w:val="004C7F77"/>
    <w:rsid w:val="004D37E6"/>
    <w:rsid w:val="004D4089"/>
    <w:rsid w:val="004D5E73"/>
    <w:rsid w:val="004D5EDD"/>
    <w:rsid w:val="004E11E1"/>
    <w:rsid w:val="004E4B75"/>
    <w:rsid w:val="004E657A"/>
    <w:rsid w:val="004E6F6F"/>
    <w:rsid w:val="004F05DA"/>
    <w:rsid w:val="004F3533"/>
    <w:rsid w:val="004F366B"/>
    <w:rsid w:val="004F3BB8"/>
    <w:rsid w:val="004F44D2"/>
    <w:rsid w:val="004F691E"/>
    <w:rsid w:val="005009DB"/>
    <w:rsid w:val="00504D91"/>
    <w:rsid w:val="00506DB7"/>
    <w:rsid w:val="00507557"/>
    <w:rsid w:val="00515C19"/>
    <w:rsid w:val="00515E54"/>
    <w:rsid w:val="0052162B"/>
    <w:rsid w:val="005216B3"/>
    <w:rsid w:val="005241EA"/>
    <w:rsid w:val="00526250"/>
    <w:rsid w:val="005314A5"/>
    <w:rsid w:val="005318F2"/>
    <w:rsid w:val="00533EFE"/>
    <w:rsid w:val="00534FF6"/>
    <w:rsid w:val="00535273"/>
    <w:rsid w:val="00540701"/>
    <w:rsid w:val="00545403"/>
    <w:rsid w:val="005501EB"/>
    <w:rsid w:val="00550E03"/>
    <w:rsid w:val="005515F1"/>
    <w:rsid w:val="00552447"/>
    <w:rsid w:val="005526D1"/>
    <w:rsid w:val="0055291D"/>
    <w:rsid w:val="005531A7"/>
    <w:rsid w:val="00560554"/>
    <w:rsid w:val="00570584"/>
    <w:rsid w:val="005725B8"/>
    <w:rsid w:val="00577423"/>
    <w:rsid w:val="00583A92"/>
    <w:rsid w:val="00586074"/>
    <w:rsid w:val="0059088A"/>
    <w:rsid w:val="00591FBB"/>
    <w:rsid w:val="00592727"/>
    <w:rsid w:val="005935E4"/>
    <w:rsid w:val="00597080"/>
    <w:rsid w:val="005A265E"/>
    <w:rsid w:val="005A32AB"/>
    <w:rsid w:val="005A4702"/>
    <w:rsid w:val="005A78DE"/>
    <w:rsid w:val="005A7AFF"/>
    <w:rsid w:val="005B4686"/>
    <w:rsid w:val="005B4D66"/>
    <w:rsid w:val="005B5838"/>
    <w:rsid w:val="005B6002"/>
    <w:rsid w:val="005B619F"/>
    <w:rsid w:val="005B6400"/>
    <w:rsid w:val="005C08FF"/>
    <w:rsid w:val="005C1DEF"/>
    <w:rsid w:val="005C3A6D"/>
    <w:rsid w:val="005C53B5"/>
    <w:rsid w:val="005C7FB1"/>
    <w:rsid w:val="005D14DB"/>
    <w:rsid w:val="005D1820"/>
    <w:rsid w:val="005D321F"/>
    <w:rsid w:val="005D67DD"/>
    <w:rsid w:val="005E0FD2"/>
    <w:rsid w:val="005E3935"/>
    <w:rsid w:val="005E3C9B"/>
    <w:rsid w:val="005E6616"/>
    <w:rsid w:val="005E75F3"/>
    <w:rsid w:val="005F4178"/>
    <w:rsid w:val="005F4E62"/>
    <w:rsid w:val="005F529F"/>
    <w:rsid w:val="005F575E"/>
    <w:rsid w:val="005F63C6"/>
    <w:rsid w:val="005F7240"/>
    <w:rsid w:val="00600B3F"/>
    <w:rsid w:val="00602985"/>
    <w:rsid w:val="006047A7"/>
    <w:rsid w:val="006107FC"/>
    <w:rsid w:val="00610F6B"/>
    <w:rsid w:val="00611572"/>
    <w:rsid w:val="0061252A"/>
    <w:rsid w:val="00613E97"/>
    <w:rsid w:val="006147BE"/>
    <w:rsid w:val="00615AA4"/>
    <w:rsid w:val="00617495"/>
    <w:rsid w:val="00617F2C"/>
    <w:rsid w:val="00621063"/>
    <w:rsid w:val="006216D3"/>
    <w:rsid w:val="006228F0"/>
    <w:rsid w:val="00622E1C"/>
    <w:rsid w:val="0062338A"/>
    <w:rsid w:val="00624F9A"/>
    <w:rsid w:val="006255DA"/>
    <w:rsid w:val="00630019"/>
    <w:rsid w:val="006327AF"/>
    <w:rsid w:val="00634F11"/>
    <w:rsid w:val="00635301"/>
    <w:rsid w:val="006365CE"/>
    <w:rsid w:val="00640498"/>
    <w:rsid w:val="00645B1D"/>
    <w:rsid w:val="00646968"/>
    <w:rsid w:val="00650116"/>
    <w:rsid w:val="00670883"/>
    <w:rsid w:val="00672242"/>
    <w:rsid w:val="006726BA"/>
    <w:rsid w:val="00674D83"/>
    <w:rsid w:val="00674E11"/>
    <w:rsid w:val="006753FD"/>
    <w:rsid w:val="00675E76"/>
    <w:rsid w:val="006826B6"/>
    <w:rsid w:val="0068315A"/>
    <w:rsid w:val="006854D8"/>
    <w:rsid w:val="00685D73"/>
    <w:rsid w:val="0069106A"/>
    <w:rsid w:val="00692C0B"/>
    <w:rsid w:val="00693BE6"/>
    <w:rsid w:val="00694483"/>
    <w:rsid w:val="006953B8"/>
    <w:rsid w:val="00697D61"/>
    <w:rsid w:val="006A1401"/>
    <w:rsid w:val="006A1B29"/>
    <w:rsid w:val="006A2358"/>
    <w:rsid w:val="006A26E3"/>
    <w:rsid w:val="006A5833"/>
    <w:rsid w:val="006A597E"/>
    <w:rsid w:val="006B136E"/>
    <w:rsid w:val="006B5533"/>
    <w:rsid w:val="006C2551"/>
    <w:rsid w:val="006C2756"/>
    <w:rsid w:val="006C3050"/>
    <w:rsid w:val="006C37A0"/>
    <w:rsid w:val="006C434C"/>
    <w:rsid w:val="006C4541"/>
    <w:rsid w:val="006D058E"/>
    <w:rsid w:val="006D47D3"/>
    <w:rsid w:val="006D69E9"/>
    <w:rsid w:val="006E031A"/>
    <w:rsid w:val="006E115F"/>
    <w:rsid w:val="006E15B5"/>
    <w:rsid w:val="006E1E41"/>
    <w:rsid w:val="006E2EC4"/>
    <w:rsid w:val="006E3E0E"/>
    <w:rsid w:val="006E7127"/>
    <w:rsid w:val="006F4E91"/>
    <w:rsid w:val="006F5CCD"/>
    <w:rsid w:val="00700FFB"/>
    <w:rsid w:val="00702014"/>
    <w:rsid w:val="0070233F"/>
    <w:rsid w:val="00703F45"/>
    <w:rsid w:val="00707623"/>
    <w:rsid w:val="00713E87"/>
    <w:rsid w:val="0071404A"/>
    <w:rsid w:val="00714653"/>
    <w:rsid w:val="00715EA4"/>
    <w:rsid w:val="00717AAC"/>
    <w:rsid w:val="007200BA"/>
    <w:rsid w:val="007206F8"/>
    <w:rsid w:val="0072127A"/>
    <w:rsid w:val="00721E5D"/>
    <w:rsid w:val="00723ADA"/>
    <w:rsid w:val="0072636A"/>
    <w:rsid w:val="00731107"/>
    <w:rsid w:val="00731915"/>
    <w:rsid w:val="0073287B"/>
    <w:rsid w:val="00736423"/>
    <w:rsid w:val="00741ED0"/>
    <w:rsid w:val="007420AF"/>
    <w:rsid w:val="00744C4F"/>
    <w:rsid w:val="00753B69"/>
    <w:rsid w:val="00754A92"/>
    <w:rsid w:val="00757203"/>
    <w:rsid w:val="00760933"/>
    <w:rsid w:val="007616E0"/>
    <w:rsid w:val="00764D85"/>
    <w:rsid w:val="00764DB3"/>
    <w:rsid w:val="00764F36"/>
    <w:rsid w:val="007663D6"/>
    <w:rsid w:val="007664F3"/>
    <w:rsid w:val="0076711C"/>
    <w:rsid w:val="007725E1"/>
    <w:rsid w:val="007736C8"/>
    <w:rsid w:val="00775F92"/>
    <w:rsid w:val="0077614C"/>
    <w:rsid w:val="0078020B"/>
    <w:rsid w:val="007809FA"/>
    <w:rsid w:val="00782245"/>
    <w:rsid w:val="00782A64"/>
    <w:rsid w:val="00784251"/>
    <w:rsid w:val="007854B6"/>
    <w:rsid w:val="0079456B"/>
    <w:rsid w:val="00794865"/>
    <w:rsid w:val="007A0D09"/>
    <w:rsid w:val="007A237E"/>
    <w:rsid w:val="007A38D2"/>
    <w:rsid w:val="007A3D29"/>
    <w:rsid w:val="007A5054"/>
    <w:rsid w:val="007A54F7"/>
    <w:rsid w:val="007A5E84"/>
    <w:rsid w:val="007A6219"/>
    <w:rsid w:val="007A7768"/>
    <w:rsid w:val="007A77A4"/>
    <w:rsid w:val="007A7A03"/>
    <w:rsid w:val="007A7D5E"/>
    <w:rsid w:val="007B14BD"/>
    <w:rsid w:val="007B3481"/>
    <w:rsid w:val="007B502D"/>
    <w:rsid w:val="007B547E"/>
    <w:rsid w:val="007B5674"/>
    <w:rsid w:val="007B59C8"/>
    <w:rsid w:val="007B706E"/>
    <w:rsid w:val="007C07D1"/>
    <w:rsid w:val="007C4621"/>
    <w:rsid w:val="007C7E01"/>
    <w:rsid w:val="007D171C"/>
    <w:rsid w:val="007D2C55"/>
    <w:rsid w:val="007D444C"/>
    <w:rsid w:val="007D7C39"/>
    <w:rsid w:val="007E1909"/>
    <w:rsid w:val="007E2C96"/>
    <w:rsid w:val="007E4568"/>
    <w:rsid w:val="007E4BA2"/>
    <w:rsid w:val="007E5B8B"/>
    <w:rsid w:val="007E633E"/>
    <w:rsid w:val="007E7A80"/>
    <w:rsid w:val="007F014E"/>
    <w:rsid w:val="007F308F"/>
    <w:rsid w:val="007F40FD"/>
    <w:rsid w:val="007F499F"/>
    <w:rsid w:val="007F57BB"/>
    <w:rsid w:val="007F5C8A"/>
    <w:rsid w:val="00800BF0"/>
    <w:rsid w:val="00801339"/>
    <w:rsid w:val="00803CF2"/>
    <w:rsid w:val="0080429B"/>
    <w:rsid w:val="00804B3A"/>
    <w:rsid w:val="00805320"/>
    <w:rsid w:val="00805560"/>
    <w:rsid w:val="00806D68"/>
    <w:rsid w:val="00807346"/>
    <w:rsid w:val="00807DAF"/>
    <w:rsid w:val="008106A8"/>
    <w:rsid w:val="00811387"/>
    <w:rsid w:val="008114AF"/>
    <w:rsid w:val="0081202D"/>
    <w:rsid w:val="00812FF9"/>
    <w:rsid w:val="00813529"/>
    <w:rsid w:val="00814941"/>
    <w:rsid w:val="00815BEE"/>
    <w:rsid w:val="008162D9"/>
    <w:rsid w:val="008164A7"/>
    <w:rsid w:val="0081777E"/>
    <w:rsid w:val="00820CAA"/>
    <w:rsid w:val="008218E1"/>
    <w:rsid w:val="008226FB"/>
    <w:rsid w:val="00825AE7"/>
    <w:rsid w:val="00826EF4"/>
    <w:rsid w:val="00827C1E"/>
    <w:rsid w:val="0083007F"/>
    <w:rsid w:val="00832477"/>
    <w:rsid w:val="00833CD4"/>
    <w:rsid w:val="00834882"/>
    <w:rsid w:val="00834CFB"/>
    <w:rsid w:val="00835CFE"/>
    <w:rsid w:val="00835FBF"/>
    <w:rsid w:val="00836F5C"/>
    <w:rsid w:val="008432F1"/>
    <w:rsid w:val="008456AD"/>
    <w:rsid w:val="00846A87"/>
    <w:rsid w:val="00847850"/>
    <w:rsid w:val="0085319C"/>
    <w:rsid w:val="00853565"/>
    <w:rsid w:val="00856873"/>
    <w:rsid w:val="00856B10"/>
    <w:rsid w:val="00860AFB"/>
    <w:rsid w:val="00862CFD"/>
    <w:rsid w:val="00862DE1"/>
    <w:rsid w:val="00863489"/>
    <w:rsid w:val="008638A0"/>
    <w:rsid w:val="0086453D"/>
    <w:rsid w:val="00864EF7"/>
    <w:rsid w:val="00872285"/>
    <w:rsid w:val="008724BA"/>
    <w:rsid w:val="00872F8D"/>
    <w:rsid w:val="008734E4"/>
    <w:rsid w:val="008772A0"/>
    <w:rsid w:val="00880C59"/>
    <w:rsid w:val="00881109"/>
    <w:rsid w:val="0088290F"/>
    <w:rsid w:val="00883A66"/>
    <w:rsid w:val="00884DF3"/>
    <w:rsid w:val="00886B3B"/>
    <w:rsid w:val="00887B3E"/>
    <w:rsid w:val="0089038F"/>
    <w:rsid w:val="00892590"/>
    <w:rsid w:val="00897459"/>
    <w:rsid w:val="008A04EC"/>
    <w:rsid w:val="008A0708"/>
    <w:rsid w:val="008A1180"/>
    <w:rsid w:val="008A12D2"/>
    <w:rsid w:val="008A16E4"/>
    <w:rsid w:val="008A32F2"/>
    <w:rsid w:val="008A36CA"/>
    <w:rsid w:val="008A6561"/>
    <w:rsid w:val="008A6A1E"/>
    <w:rsid w:val="008A6F40"/>
    <w:rsid w:val="008B21AF"/>
    <w:rsid w:val="008B4F37"/>
    <w:rsid w:val="008C0403"/>
    <w:rsid w:val="008C2606"/>
    <w:rsid w:val="008C4109"/>
    <w:rsid w:val="008C78D8"/>
    <w:rsid w:val="008D043E"/>
    <w:rsid w:val="008D0D71"/>
    <w:rsid w:val="008D0E98"/>
    <w:rsid w:val="008D19ED"/>
    <w:rsid w:val="008D29E0"/>
    <w:rsid w:val="008D2CBE"/>
    <w:rsid w:val="008D520E"/>
    <w:rsid w:val="008D5F4C"/>
    <w:rsid w:val="008D6298"/>
    <w:rsid w:val="008D760A"/>
    <w:rsid w:val="008D7F39"/>
    <w:rsid w:val="008E0578"/>
    <w:rsid w:val="008E223B"/>
    <w:rsid w:val="008E2E1A"/>
    <w:rsid w:val="008E3569"/>
    <w:rsid w:val="008E3C0D"/>
    <w:rsid w:val="008E53E6"/>
    <w:rsid w:val="008E5B20"/>
    <w:rsid w:val="008E5DB6"/>
    <w:rsid w:val="008E612B"/>
    <w:rsid w:val="008E6218"/>
    <w:rsid w:val="008F195E"/>
    <w:rsid w:val="008F2B3F"/>
    <w:rsid w:val="008F3E1B"/>
    <w:rsid w:val="008F4E83"/>
    <w:rsid w:val="008F5069"/>
    <w:rsid w:val="008F5E83"/>
    <w:rsid w:val="008F5FD0"/>
    <w:rsid w:val="008F6F96"/>
    <w:rsid w:val="008F753B"/>
    <w:rsid w:val="008F7613"/>
    <w:rsid w:val="00900E2D"/>
    <w:rsid w:val="00905584"/>
    <w:rsid w:val="00905852"/>
    <w:rsid w:val="00906368"/>
    <w:rsid w:val="00907CDB"/>
    <w:rsid w:val="009104DC"/>
    <w:rsid w:val="00910DE7"/>
    <w:rsid w:val="009116D8"/>
    <w:rsid w:val="0091214F"/>
    <w:rsid w:val="009124B0"/>
    <w:rsid w:val="00915388"/>
    <w:rsid w:val="00915807"/>
    <w:rsid w:val="009159B3"/>
    <w:rsid w:val="00916D11"/>
    <w:rsid w:val="00917864"/>
    <w:rsid w:val="0092677C"/>
    <w:rsid w:val="00927F29"/>
    <w:rsid w:val="009326F1"/>
    <w:rsid w:val="00935F67"/>
    <w:rsid w:val="009416A1"/>
    <w:rsid w:val="0094246D"/>
    <w:rsid w:val="00942CA8"/>
    <w:rsid w:val="009435C7"/>
    <w:rsid w:val="00943AA2"/>
    <w:rsid w:val="00944A55"/>
    <w:rsid w:val="009453EB"/>
    <w:rsid w:val="009454DB"/>
    <w:rsid w:val="00955DA8"/>
    <w:rsid w:val="00957507"/>
    <w:rsid w:val="009621F7"/>
    <w:rsid w:val="009625CF"/>
    <w:rsid w:val="00962E10"/>
    <w:rsid w:val="00963283"/>
    <w:rsid w:val="009637AC"/>
    <w:rsid w:val="00971BBC"/>
    <w:rsid w:val="00973838"/>
    <w:rsid w:val="009746B1"/>
    <w:rsid w:val="00987AF8"/>
    <w:rsid w:val="009900D4"/>
    <w:rsid w:val="0099402F"/>
    <w:rsid w:val="009A165A"/>
    <w:rsid w:val="009A1D5F"/>
    <w:rsid w:val="009A5706"/>
    <w:rsid w:val="009A768E"/>
    <w:rsid w:val="009B1B48"/>
    <w:rsid w:val="009B2D34"/>
    <w:rsid w:val="009B551A"/>
    <w:rsid w:val="009B66E1"/>
    <w:rsid w:val="009B7834"/>
    <w:rsid w:val="009C0185"/>
    <w:rsid w:val="009C2C13"/>
    <w:rsid w:val="009C4D64"/>
    <w:rsid w:val="009C5A45"/>
    <w:rsid w:val="009C636B"/>
    <w:rsid w:val="009C7794"/>
    <w:rsid w:val="009D0760"/>
    <w:rsid w:val="009D16B9"/>
    <w:rsid w:val="009D1C50"/>
    <w:rsid w:val="009D28A5"/>
    <w:rsid w:val="009D53BC"/>
    <w:rsid w:val="009D5F99"/>
    <w:rsid w:val="009E00A7"/>
    <w:rsid w:val="009E500A"/>
    <w:rsid w:val="009E5924"/>
    <w:rsid w:val="009E7B1F"/>
    <w:rsid w:val="009F04EF"/>
    <w:rsid w:val="009F0A19"/>
    <w:rsid w:val="009F0DA4"/>
    <w:rsid w:val="009F14DD"/>
    <w:rsid w:val="009F33EA"/>
    <w:rsid w:val="009F42CA"/>
    <w:rsid w:val="009F496D"/>
    <w:rsid w:val="009F5FA9"/>
    <w:rsid w:val="00A002F3"/>
    <w:rsid w:val="00A004C4"/>
    <w:rsid w:val="00A01305"/>
    <w:rsid w:val="00A01A80"/>
    <w:rsid w:val="00A01E64"/>
    <w:rsid w:val="00A03DD2"/>
    <w:rsid w:val="00A04A52"/>
    <w:rsid w:val="00A05E06"/>
    <w:rsid w:val="00A06934"/>
    <w:rsid w:val="00A07FFE"/>
    <w:rsid w:val="00A10482"/>
    <w:rsid w:val="00A10F54"/>
    <w:rsid w:val="00A12CB5"/>
    <w:rsid w:val="00A161EF"/>
    <w:rsid w:val="00A20794"/>
    <w:rsid w:val="00A22E11"/>
    <w:rsid w:val="00A23C88"/>
    <w:rsid w:val="00A24845"/>
    <w:rsid w:val="00A256FA"/>
    <w:rsid w:val="00A25964"/>
    <w:rsid w:val="00A26787"/>
    <w:rsid w:val="00A26D8A"/>
    <w:rsid w:val="00A26FC4"/>
    <w:rsid w:val="00A276D6"/>
    <w:rsid w:val="00A27DF5"/>
    <w:rsid w:val="00A311BF"/>
    <w:rsid w:val="00A322E2"/>
    <w:rsid w:val="00A326C3"/>
    <w:rsid w:val="00A339E0"/>
    <w:rsid w:val="00A361DE"/>
    <w:rsid w:val="00A37B5C"/>
    <w:rsid w:val="00A42D19"/>
    <w:rsid w:val="00A42E10"/>
    <w:rsid w:val="00A42E51"/>
    <w:rsid w:val="00A45005"/>
    <w:rsid w:val="00A4555B"/>
    <w:rsid w:val="00A46696"/>
    <w:rsid w:val="00A472B9"/>
    <w:rsid w:val="00A47B27"/>
    <w:rsid w:val="00A518FE"/>
    <w:rsid w:val="00A51BF8"/>
    <w:rsid w:val="00A5211F"/>
    <w:rsid w:val="00A52AA9"/>
    <w:rsid w:val="00A54F27"/>
    <w:rsid w:val="00A56BB6"/>
    <w:rsid w:val="00A60F55"/>
    <w:rsid w:val="00A61313"/>
    <w:rsid w:val="00A64CA6"/>
    <w:rsid w:val="00A64F2C"/>
    <w:rsid w:val="00A6585C"/>
    <w:rsid w:val="00A66885"/>
    <w:rsid w:val="00A70B0A"/>
    <w:rsid w:val="00A71ACE"/>
    <w:rsid w:val="00A71D07"/>
    <w:rsid w:val="00A7240B"/>
    <w:rsid w:val="00A73536"/>
    <w:rsid w:val="00A7535E"/>
    <w:rsid w:val="00A77792"/>
    <w:rsid w:val="00A80347"/>
    <w:rsid w:val="00A81FD3"/>
    <w:rsid w:val="00A84293"/>
    <w:rsid w:val="00A84804"/>
    <w:rsid w:val="00A858B5"/>
    <w:rsid w:val="00A85AFF"/>
    <w:rsid w:val="00A8644F"/>
    <w:rsid w:val="00A93EAC"/>
    <w:rsid w:val="00A9498A"/>
    <w:rsid w:val="00A94EF0"/>
    <w:rsid w:val="00A97945"/>
    <w:rsid w:val="00A97EDE"/>
    <w:rsid w:val="00AA34D4"/>
    <w:rsid w:val="00AA3D3D"/>
    <w:rsid w:val="00AA48CC"/>
    <w:rsid w:val="00AB0D43"/>
    <w:rsid w:val="00AB137D"/>
    <w:rsid w:val="00AB4D24"/>
    <w:rsid w:val="00AB52FA"/>
    <w:rsid w:val="00AB560D"/>
    <w:rsid w:val="00AB61AC"/>
    <w:rsid w:val="00AB7FF3"/>
    <w:rsid w:val="00AC0166"/>
    <w:rsid w:val="00AC0279"/>
    <w:rsid w:val="00AC1A45"/>
    <w:rsid w:val="00AC5B12"/>
    <w:rsid w:val="00AC60A0"/>
    <w:rsid w:val="00AC67A1"/>
    <w:rsid w:val="00AC6D37"/>
    <w:rsid w:val="00AD1BAD"/>
    <w:rsid w:val="00AD200A"/>
    <w:rsid w:val="00AD2BAB"/>
    <w:rsid w:val="00AD6A83"/>
    <w:rsid w:val="00AE05AC"/>
    <w:rsid w:val="00AE1902"/>
    <w:rsid w:val="00AE2888"/>
    <w:rsid w:val="00AE3041"/>
    <w:rsid w:val="00AE3464"/>
    <w:rsid w:val="00AE5570"/>
    <w:rsid w:val="00AE6E76"/>
    <w:rsid w:val="00AF0DB9"/>
    <w:rsid w:val="00AF13D9"/>
    <w:rsid w:val="00B00192"/>
    <w:rsid w:val="00B00B90"/>
    <w:rsid w:val="00B114E8"/>
    <w:rsid w:val="00B11931"/>
    <w:rsid w:val="00B11B0B"/>
    <w:rsid w:val="00B12A1A"/>
    <w:rsid w:val="00B13320"/>
    <w:rsid w:val="00B133BA"/>
    <w:rsid w:val="00B1405A"/>
    <w:rsid w:val="00B2000A"/>
    <w:rsid w:val="00B20F60"/>
    <w:rsid w:val="00B2244E"/>
    <w:rsid w:val="00B224E1"/>
    <w:rsid w:val="00B258FB"/>
    <w:rsid w:val="00B25DAA"/>
    <w:rsid w:val="00B266D8"/>
    <w:rsid w:val="00B266FE"/>
    <w:rsid w:val="00B26B42"/>
    <w:rsid w:val="00B276A5"/>
    <w:rsid w:val="00B27F98"/>
    <w:rsid w:val="00B34260"/>
    <w:rsid w:val="00B40874"/>
    <w:rsid w:val="00B40D7F"/>
    <w:rsid w:val="00B415A7"/>
    <w:rsid w:val="00B45CE8"/>
    <w:rsid w:val="00B468FF"/>
    <w:rsid w:val="00B50F56"/>
    <w:rsid w:val="00B528D2"/>
    <w:rsid w:val="00B543E9"/>
    <w:rsid w:val="00B55CE3"/>
    <w:rsid w:val="00B57BFF"/>
    <w:rsid w:val="00B60D16"/>
    <w:rsid w:val="00B63B0B"/>
    <w:rsid w:val="00B670D0"/>
    <w:rsid w:val="00B6762B"/>
    <w:rsid w:val="00B70664"/>
    <w:rsid w:val="00B72707"/>
    <w:rsid w:val="00B72C67"/>
    <w:rsid w:val="00B73F98"/>
    <w:rsid w:val="00B75856"/>
    <w:rsid w:val="00B75DC5"/>
    <w:rsid w:val="00B771F5"/>
    <w:rsid w:val="00B7741E"/>
    <w:rsid w:val="00B82E52"/>
    <w:rsid w:val="00B90A20"/>
    <w:rsid w:val="00B92670"/>
    <w:rsid w:val="00B9342C"/>
    <w:rsid w:val="00B94DB1"/>
    <w:rsid w:val="00B95BE0"/>
    <w:rsid w:val="00BA0BA0"/>
    <w:rsid w:val="00BA14A2"/>
    <w:rsid w:val="00BA1D31"/>
    <w:rsid w:val="00BA3BDF"/>
    <w:rsid w:val="00BA4027"/>
    <w:rsid w:val="00BA599E"/>
    <w:rsid w:val="00BA5CE3"/>
    <w:rsid w:val="00BA79EA"/>
    <w:rsid w:val="00BB0E76"/>
    <w:rsid w:val="00BB3BF3"/>
    <w:rsid w:val="00BB534D"/>
    <w:rsid w:val="00BB6973"/>
    <w:rsid w:val="00BB7749"/>
    <w:rsid w:val="00BB7E90"/>
    <w:rsid w:val="00BC0BF5"/>
    <w:rsid w:val="00BC14AA"/>
    <w:rsid w:val="00BC19AA"/>
    <w:rsid w:val="00BC26F3"/>
    <w:rsid w:val="00BC2B60"/>
    <w:rsid w:val="00BD0D93"/>
    <w:rsid w:val="00BD1DFE"/>
    <w:rsid w:val="00BD38CC"/>
    <w:rsid w:val="00BD472C"/>
    <w:rsid w:val="00BD4D79"/>
    <w:rsid w:val="00BD5FA2"/>
    <w:rsid w:val="00BD6623"/>
    <w:rsid w:val="00BD6F58"/>
    <w:rsid w:val="00BE0461"/>
    <w:rsid w:val="00BE3686"/>
    <w:rsid w:val="00BE4ACC"/>
    <w:rsid w:val="00BE5322"/>
    <w:rsid w:val="00BE65B2"/>
    <w:rsid w:val="00BF2E9E"/>
    <w:rsid w:val="00C03771"/>
    <w:rsid w:val="00C055A0"/>
    <w:rsid w:val="00C0581C"/>
    <w:rsid w:val="00C06AAB"/>
    <w:rsid w:val="00C0759A"/>
    <w:rsid w:val="00C07DF1"/>
    <w:rsid w:val="00C07E25"/>
    <w:rsid w:val="00C12F89"/>
    <w:rsid w:val="00C14A02"/>
    <w:rsid w:val="00C2360D"/>
    <w:rsid w:val="00C23FC7"/>
    <w:rsid w:val="00C242A0"/>
    <w:rsid w:val="00C24CED"/>
    <w:rsid w:val="00C24F2E"/>
    <w:rsid w:val="00C2652A"/>
    <w:rsid w:val="00C303BB"/>
    <w:rsid w:val="00C36ACD"/>
    <w:rsid w:val="00C36BAE"/>
    <w:rsid w:val="00C373C0"/>
    <w:rsid w:val="00C3751C"/>
    <w:rsid w:val="00C40677"/>
    <w:rsid w:val="00C40F62"/>
    <w:rsid w:val="00C42194"/>
    <w:rsid w:val="00C42258"/>
    <w:rsid w:val="00C42282"/>
    <w:rsid w:val="00C426F3"/>
    <w:rsid w:val="00C4282B"/>
    <w:rsid w:val="00C433B1"/>
    <w:rsid w:val="00C436EC"/>
    <w:rsid w:val="00C51FE4"/>
    <w:rsid w:val="00C5269B"/>
    <w:rsid w:val="00C53C47"/>
    <w:rsid w:val="00C54492"/>
    <w:rsid w:val="00C57911"/>
    <w:rsid w:val="00C610C9"/>
    <w:rsid w:val="00C67CE8"/>
    <w:rsid w:val="00C70111"/>
    <w:rsid w:val="00C716AA"/>
    <w:rsid w:val="00C72A0B"/>
    <w:rsid w:val="00C74C08"/>
    <w:rsid w:val="00C815B0"/>
    <w:rsid w:val="00C86D9F"/>
    <w:rsid w:val="00C87F52"/>
    <w:rsid w:val="00C9140F"/>
    <w:rsid w:val="00C920A2"/>
    <w:rsid w:val="00C93026"/>
    <w:rsid w:val="00C96CB1"/>
    <w:rsid w:val="00CA1650"/>
    <w:rsid w:val="00CA1CBF"/>
    <w:rsid w:val="00CA3A4C"/>
    <w:rsid w:val="00CA3AFA"/>
    <w:rsid w:val="00CA5A79"/>
    <w:rsid w:val="00CB060C"/>
    <w:rsid w:val="00CB25A6"/>
    <w:rsid w:val="00CB551A"/>
    <w:rsid w:val="00CC2556"/>
    <w:rsid w:val="00CC2DCD"/>
    <w:rsid w:val="00CC3208"/>
    <w:rsid w:val="00CC3591"/>
    <w:rsid w:val="00CC4B0D"/>
    <w:rsid w:val="00CC75BB"/>
    <w:rsid w:val="00CD2DB1"/>
    <w:rsid w:val="00CD322B"/>
    <w:rsid w:val="00CD3DCB"/>
    <w:rsid w:val="00CD6782"/>
    <w:rsid w:val="00CE2516"/>
    <w:rsid w:val="00CE4463"/>
    <w:rsid w:val="00CE5FAC"/>
    <w:rsid w:val="00CE7571"/>
    <w:rsid w:val="00CF1D4C"/>
    <w:rsid w:val="00CF24BA"/>
    <w:rsid w:val="00CF334A"/>
    <w:rsid w:val="00CF3E4C"/>
    <w:rsid w:val="00CF5D8F"/>
    <w:rsid w:val="00CF633A"/>
    <w:rsid w:val="00D02E9A"/>
    <w:rsid w:val="00D04D9C"/>
    <w:rsid w:val="00D057DA"/>
    <w:rsid w:val="00D1168C"/>
    <w:rsid w:val="00D121F6"/>
    <w:rsid w:val="00D14941"/>
    <w:rsid w:val="00D16759"/>
    <w:rsid w:val="00D16F61"/>
    <w:rsid w:val="00D233BA"/>
    <w:rsid w:val="00D23F8B"/>
    <w:rsid w:val="00D279F1"/>
    <w:rsid w:val="00D27F89"/>
    <w:rsid w:val="00D3122C"/>
    <w:rsid w:val="00D3170E"/>
    <w:rsid w:val="00D3270F"/>
    <w:rsid w:val="00D3295F"/>
    <w:rsid w:val="00D33464"/>
    <w:rsid w:val="00D34E60"/>
    <w:rsid w:val="00D3561D"/>
    <w:rsid w:val="00D35A69"/>
    <w:rsid w:val="00D3658A"/>
    <w:rsid w:val="00D4703D"/>
    <w:rsid w:val="00D470D7"/>
    <w:rsid w:val="00D50554"/>
    <w:rsid w:val="00D51CA3"/>
    <w:rsid w:val="00D52ACB"/>
    <w:rsid w:val="00D52BA7"/>
    <w:rsid w:val="00D53C73"/>
    <w:rsid w:val="00D54069"/>
    <w:rsid w:val="00D5528A"/>
    <w:rsid w:val="00D634A7"/>
    <w:rsid w:val="00D649E0"/>
    <w:rsid w:val="00D657EB"/>
    <w:rsid w:val="00D6705D"/>
    <w:rsid w:val="00D67BA6"/>
    <w:rsid w:val="00D751CB"/>
    <w:rsid w:val="00D753BA"/>
    <w:rsid w:val="00D75C32"/>
    <w:rsid w:val="00D76FBC"/>
    <w:rsid w:val="00D7701F"/>
    <w:rsid w:val="00D77391"/>
    <w:rsid w:val="00D8585E"/>
    <w:rsid w:val="00D941EB"/>
    <w:rsid w:val="00D942DE"/>
    <w:rsid w:val="00D97AE2"/>
    <w:rsid w:val="00D97D48"/>
    <w:rsid w:val="00DA3F0A"/>
    <w:rsid w:val="00DA51A6"/>
    <w:rsid w:val="00DA5CF5"/>
    <w:rsid w:val="00DB0802"/>
    <w:rsid w:val="00DB2AF7"/>
    <w:rsid w:val="00DB3ADD"/>
    <w:rsid w:val="00DB531C"/>
    <w:rsid w:val="00DB6912"/>
    <w:rsid w:val="00DC0B0F"/>
    <w:rsid w:val="00DC1ADF"/>
    <w:rsid w:val="00DC22CD"/>
    <w:rsid w:val="00DC3467"/>
    <w:rsid w:val="00DC6C81"/>
    <w:rsid w:val="00DD0FD1"/>
    <w:rsid w:val="00DD1346"/>
    <w:rsid w:val="00DD13ED"/>
    <w:rsid w:val="00DD2102"/>
    <w:rsid w:val="00DD21E2"/>
    <w:rsid w:val="00DD263A"/>
    <w:rsid w:val="00DD43C0"/>
    <w:rsid w:val="00DE0579"/>
    <w:rsid w:val="00DE11D8"/>
    <w:rsid w:val="00DE181C"/>
    <w:rsid w:val="00DE1E13"/>
    <w:rsid w:val="00DE2156"/>
    <w:rsid w:val="00DE2839"/>
    <w:rsid w:val="00DE6DA0"/>
    <w:rsid w:val="00DE7B07"/>
    <w:rsid w:val="00DF049D"/>
    <w:rsid w:val="00DF1D69"/>
    <w:rsid w:val="00DF2C80"/>
    <w:rsid w:val="00DF2F0F"/>
    <w:rsid w:val="00DF32D3"/>
    <w:rsid w:val="00DF3AEC"/>
    <w:rsid w:val="00DF420F"/>
    <w:rsid w:val="00DF44A8"/>
    <w:rsid w:val="00DF6DBC"/>
    <w:rsid w:val="00DF7D1D"/>
    <w:rsid w:val="00E0373A"/>
    <w:rsid w:val="00E055FD"/>
    <w:rsid w:val="00E10134"/>
    <w:rsid w:val="00E105D4"/>
    <w:rsid w:val="00E13BEA"/>
    <w:rsid w:val="00E16681"/>
    <w:rsid w:val="00E1761E"/>
    <w:rsid w:val="00E22592"/>
    <w:rsid w:val="00E2521B"/>
    <w:rsid w:val="00E25318"/>
    <w:rsid w:val="00E26600"/>
    <w:rsid w:val="00E27547"/>
    <w:rsid w:val="00E31127"/>
    <w:rsid w:val="00E31F47"/>
    <w:rsid w:val="00E33143"/>
    <w:rsid w:val="00E34AEC"/>
    <w:rsid w:val="00E34C69"/>
    <w:rsid w:val="00E36A7F"/>
    <w:rsid w:val="00E36C4F"/>
    <w:rsid w:val="00E37B8B"/>
    <w:rsid w:val="00E40CF4"/>
    <w:rsid w:val="00E417E0"/>
    <w:rsid w:val="00E4190F"/>
    <w:rsid w:val="00E423CD"/>
    <w:rsid w:val="00E429F4"/>
    <w:rsid w:val="00E45763"/>
    <w:rsid w:val="00E458FE"/>
    <w:rsid w:val="00E52CD6"/>
    <w:rsid w:val="00E5535A"/>
    <w:rsid w:val="00E55876"/>
    <w:rsid w:val="00E55939"/>
    <w:rsid w:val="00E57055"/>
    <w:rsid w:val="00E57D8B"/>
    <w:rsid w:val="00E614DE"/>
    <w:rsid w:val="00E622F2"/>
    <w:rsid w:val="00E6364C"/>
    <w:rsid w:val="00E638C5"/>
    <w:rsid w:val="00E6398E"/>
    <w:rsid w:val="00E65BCD"/>
    <w:rsid w:val="00E715D7"/>
    <w:rsid w:val="00E724D5"/>
    <w:rsid w:val="00E7612F"/>
    <w:rsid w:val="00E806DC"/>
    <w:rsid w:val="00E82401"/>
    <w:rsid w:val="00E83C2C"/>
    <w:rsid w:val="00E91C73"/>
    <w:rsid w:val="00E94A1C"/>
    <w:rsid w:val="00E96BFC"/>
    <w:rsid w:val="00EA1694"/>
    <w:rsid w:val="00EA1BFB"/>
    <w:rsid w:val="00EA271C"/>
    <w:rsid w:val="00EA784B"/>
    <w:rsid w:val="00EA792A"/>
    <w:rsid w:val="00EA7AEC"/>
    <w:rsid w:val="00EB37C7"/>
    <w:rsid w:val="00EB3D8A"/>
    <w:rsid w:val="00EB7577"/>
    <w:rsid w:val="00EC1808"/>
    <w:rsid w:val="00EC4529"/>
    <w:rsid w:val="00EC4543"/>
    <w:rsid w:val="00EC492E"/>
    <w:rsid w:val="00EC4F32"/>
    <w:rsid w:val="00EC604C"/>
    <w:rsid w:val="00EC68EC"/>
    <w:rsid w:val="00ED00EB"/>
    <w:rsid w:val="00ED1AD9"/>
    <w:rsid w:val="00ED3244"/>
    <w:rsid w:val="00ED5C90"/>
    <w:rsid w:val="00ED73C6"/>
    <w:rsid w:val="00ED73EC"/>
    <w:rsid w:val="00EE2983"/>
    <w:rsid w:val="00EE4492"/>
    <w:rsid w:val="00EE479A"/>
    <w:rsid w:val="00EE5710"/>
    <w:rsid w:val="00EE7B93"/>
    <w:rsid w:val="00EF118C"/>
    <w:rsid w:val="00EF1A42"/>
    <w:rsid w:val="00EF1F2E"/>
    <w:rsid w:val="00EF1FC2"/>
    <w:rsid w:val="00EF21E9"/>
    <w:rsid w:val="00EF41EB"/>
    <w:rsid w:val="00F03A06"/>
    <w:rsid w:val="00F06091"/>
    <w:rsid w:val="00F06117"/>
    <w:rsid w:val="00F07109"/>
    <w:rsid w:val="00F11000"/>
    <w:rsid w:val="00F13754"/>
    <w:rsid w:val="00F13A2A"/>
    <w:rsid w:val="00F156F7"/>
    <w:rsid w:val="00F1581D"/>
    <w:rsid w:val="00F15D65"/>
    <w:rsid w:val="00F161A5"/>
    <w:rsid w:val="00F171C4"/>
    <w:rsid w:val="00F17976"/>
    <w:rsid w:val="00F2161C"/>
    <w:rsid w:val="00F2252D"/>
    <w:rsid w:val="00F23FF4"/>
    <w:rsid w:val="00F25D4E"/>
    <w:rsid w:val="00F27AE6"/>
    <w:rsid w:val="00F332FD"/>
    <w:rsid w:val="00F369A8"/>
    <w:rsid w:val="00F43183"/>
    <w:rsid w:val="00F45E1F"/>
    <w:rsid w:val="00F461D9"/>
    <w:rsid w:val="00F46EF9"/>
    <w:rsid w:val="00F478A1"/>
    <w:rsid w:val="00F47BFD"/>
    <w:rsid w:val="00F52FEA"/>
    <w:rsid w:val="00F55827"/>
    <w:rsid w:val="00F56751"/>
    <w:rsid w:val="00F56CDB"/>
    <w:rsid w:val="00F60A18"/>
    <w:rsid w:val="00F62926"/>
    <w:rsid w:val="00F62E59"/>
    <w:rsid w:val="00F6666E"/>
    <w:rsid w:val="00F6768B"/>
    <w:rsid w:val="00F70E52"/>
    <w:rsid w:val="00F71169"/>
    <w:rsid w:val="00F71E5F"/>
    <w:rsid w:val="00F73BEA"/>
    <w:rsid w:val="00F74FAA"/>
    <w:rsid w:val="00F80B24"/>
    <w:rsid w:val="00F81814"/>
    <w:rsid w:val="00F82105"/>
    <w:rsid w:val="00F8558D"/>
    <w:rsid w:val="00F86B96"/>
    <w:rsid w:val="00F87389"/>
    <w:rsid w:val="00F87D68"/>
    <w:rsid w:val="00F90CE4"/>
    <w:rsid w:val="00F90D8C"/>
    <w:rsid w:val="00F91831"/>
    <w:rsid w:val="00F920F7"/>
    <w:rsid w:val="00F94866"/>
    <w:rsid w:val="00F95FA1"/>
    <w:rsid w:val="00F97B5F"/>
    <w:rsid w:val="00FA190B"/>
    <w:rsid w:val="00FA21CD"/>
    <w:rsid w:val="00FA28B2"/>
    <w:rsid w:val="00FA2DE9"/>
    <w:rsid w:val="00FA565C"/>
    <w:rsid w:val="00FA58B8"/>
    <w:rsid w:val="00FA7CFB"/>
    <w:rsid w:val="00FB0933"/>
    <w:rsid w:val="00FB1AEF"/>
    <w:rsid w:val="00FB2CC0"/>
    <w:rsid w:val="00FB2E2D"/>
    <w:rsid w:val="00FB30F4"/>
    <w:rsid w:val="00FB39AD"/>
    <w:rsid w:val="00FB477E"/>
    <w:rsid w:val="00FB49A5"/>
    <w:rsid w:val="00FB4E5A"/>
    <w:rsid w:val="00FB5338"/>
    <w:rsid w:val="00FB70E0"/>
    <w:rsid w:val="00FC059C"/>
    <w:rsid w:val="00FC091C"/>
    <w:rsid w:val="00FC3115"/>
    <w:rsid w:val="00FC3F61"/>
    <w:rsid w:val="00FC6ED0"/>
    <w:rsid w:val="00FC7C94"/>
    <w:rsid w:val="00FD2355"/>
    <w:rsid w:val="00FD2E92"/>
    <w:rsid w:val="00FD3ABB"/>
    <w:rsid w:val="00FD5660"/>
    <w:rsid w:val="00FE028B"/>
    <w:rsid w:val="00FE0398"/>
    <w:rsid w:val="00FE0485"/>
    <w:rsid w:val="00FF068C"/>
    <w:rsid w:val="00FF0B5B"/>
    <w:rsid w:val="00FF0F18"/>
    <w:rsid w:val="00FF464D"/>
    <w:rsid w:val="00FF5448"/>
    <w:rsid w:val="00FF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oNotEmbedSmartTags/>
  <w:decimalSymbol w:val=","/>
  <w:listSeparator w:val=";"/>
  <w15:docId w15:val="{81A6AC94-71E9-46A3-8204-7845CEEBD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1C35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spacing w:line="360" w:lineRule="auto"/>
      <w:ind w:right="567"/>
      <w:outlineLvl w:val="1"/>
    </w:pPr>
    <w:rPr>
      <w:b/>
      <w:sz w:val="24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outlineLvl w:val="2"/>
    </w:pPr>
    <w:rPr>
      <w:sz w:val="28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outlineLvl w:val="3"/>
    </w:pPr>
    <w:rPr>
      <w:b/>
      <w:sz w:val="28"/>
    </w:rPr>
  </w:style>
  <w:style w:type="paragraph" w:styleId="Nagwek5">
    <w:name w:val="heading 5"/>
    <w:basedOn w:val="Normalny"/>
    <w:next w:val="Normalny"/>
    <w:qFormat/>
    <w:pPr>
      <w:keepNext/>
      <w:numPr>
        <w:ilvl w:val="4"/>
        <w:numId w:val="1"/>
      </w:numPr>
      <w:jc w:val="center"/>
      <w:outlineLvl w:val="4"/>
    </w:pPr>
    <w:rPr>
      <w:b/>
      <w:sz w:val="28"/>
    </w:rPr>
  </w:style>
  <w:style w:type="paragraph" w:styleId="Nagwek6">
    <w:name w:val="heading 6"/>
    <w:basedOn w:val="Normalny"/>
    <w:next w:val="Normalny"/>
    <w:qFormat/>
    <w:pPr>
      <w:keepNext/>
      <w:numPr>
        <w:ilvl w:val="5"/>
        <w:numId w:val="1"/>
      </w:numPr>
      <w:jc w:val="both"/>
      <w:outlineLvl w:val="5"/>
    </w:pPr>
    <w:rPr>
      <w:b/>
      <w:sz w:val="24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jc w:val="center"/>
      <w:outlineLvl w:val="6"/>
    </w:pPr>
    <w:rPr>
      <w:rFonts w:ascii="Tahoma" w:hAnsi="Tahoma"/>
      <w:sz w:val="24"/>
    </w:r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jc w:val="right"/>
      <w:outlineLvl w:val="7"/>
    </w:pPr>
    <w:rPr>
      <w:sz w:val="24"/>
    </w:rPr>
  </w:style>
  <w:style w:type="paragraph" w:styleId="Nagwek9">
    <w:name w:val="heading 9"/>
    <w:basedOn w:val="Normalny"/>
    <w:next w:val="Normalny"/>
    <w:qFormat/>
    <w:pPr>
      <w:keepNext/>
      <w:numPr>
        <w:ilvl w:val="8"/>
        <w:numId w:val="1"/>
      </w:numPr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z0">
    <w:name w:val="WW8Num4z0"/>
    <w:rPr>
      <w:rFonts w:ascii="Times New Roman" w:hAnsi="Times New Roman"/>
    </w:rPr>
  </w:style>
  <w:style w:type="character" w:customStyle="1" w:styleId="WW8Num7z0">
    <w:name w:val="WW8Num7z0"/>
    <w:rPr>
      <w:b w:val="0"/>
      <w:i w:val="0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b w:val="0"/>
      <w:i w:val="0"/>
    </w:rPr>
  </w:style>
  <w:style w:type="character" w:customStyle="1" w:styleId="WW8Num11z0">
    <w:name w:val="WW8Num11z0"/>
    <w:rPr>
      <w:b w:val="0"/>
      <w:i w:val="0"/>
    </w:rPr>
  </w:style>
  <w:style w:type="character" w:customStyle="1" w:styleId="WW8Num12z1">
    <w:name w:val="WW8Num12z1"/>
    <w:rPr>
      <w:b w:val="0"/>
      <w:i w:val="0"/>
      <w:color w:val="000000"/>
    </w:rPr>
  </w:style>
  <w:style w:type="character" w:customStyle="1" w:styleId="WW8Num13z0">
    <w:name w:val="WW8Num13z0"/>
    <w:rPr>
      <w:rFonts w:ascii="StarSymbol" w:hAnsi="StarSymbol"/>
      <w:b w:val="0"/>
      <w:i w:val="0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4z0">
    <w:name w:val="WW8Num24z0"/>
    <w:rPr>
      <w:rFonts w:ascii="Times New Roman" w:hAnsi="Times New Roma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8Num24z2">
    <w:name w:val="WW8Num24z2"/>
    <w:rPr>
      <w:rFonts w:ascii="Arial" w:hAnsi="Arial"/>
      <w:sz w:val="22"/>
      <w:szCs w:val="22"/>
    </w:rPr>
  </w:style>
  <w:style w:type="character" w:customStyle="1" w:styleId="WW8Num25z0">
    <w:name w:val="WW8Num25z0"/>
    <w:rPr>
      <w:rFonts w:ascii="Times New Roman" w:hAnsi="Times New Roman"/>
    </w:rPr>
  </w:style>
  <w:style w:type="character" w:customStyle="1" w:styleId="WW8Num25z1">
    <w:name w:val="WW8Num25z1"/>
    <w:rPr>
      <w:rFonts w:ascii="Times New Roman" w:hAnsi="Times New Roman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7z0">
    <w:name w:val="WW8Num27z0"/>
    <w:rPr>
      <w:b w:val="0"/>
      <w:i w:val="0"/>
    </w:rPr>
  </w:style>
  <w:style w:type="character" w:customStyle="1" w:styleId="Domylnaczcionkaakapitu8">
    <w:name w:val="Domyślna czcionka akapitu8"/>
  </w:style>
  <w:style w:type="character" w:customStyle="1" w:styleId="Domylnaczcionkaakapitu7">
    <w:name w:val="Domyślna czcionka akapitu7"/>
  </w:style>
  <w:style w:type="character" w:customStyle="1" w:styleId="WW-Absatz-Standardschriftart1111111111">
    <w:name w:val="WW-Absatz-Standardschriftart1111111111"/>
  </w:style>
  <w:style w:type="character" w:customStyle="1" w:styleId="Domylnaczcionkaakapitu6">
    <w:name w:val="Domyślna czcionka akapitu6"/>
  </w:style>
  <w:style w:type="character" w:customStyle="1" w:styleId="WW8Num20z0">
    <w:name w:val="WW8Num20z0"/>
    <w:rPr>
      <w:b w:val="0"/>
      <w:i w:val="0"/>
    </w:rPr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8Num13z1">
    <w:name w:val="WW8Num13z1"/>
    <w:rPr>
      <w:b w:val="0"/>
      <w:i w:val="0"/>
      <w:color w:val="000000"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7z0">
    <w:name w:val="WW8Num17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4z1">
    <w:name w:val="WW8Num24z1"/>
    <w:rPr>
      <w:rFonts w:ascii="Times New Roman" w:hAnsi="Times New Roman" w:cs="Courier New"/>
    </w:rPr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8Num15z0">
    <w:name w:val="WW8Num15z0"/>
    <w:rPr>
      <w:rFonts w:ascii="Times New Roman" w:hAnsi="Times New Roman"/>
    </w:rPr>
  </w:style>
  <w:style w:type="character" w:customStyle="1" w:styleId="WW8Num18z0">
    <w:name w:val="WW8Num18z0"/>
    <w:rPr>
      <w:b w:val="0"/>
      <w:i w:val="0"/>
    </w:rPr>
  </w:style>
  <w:style w:type="character" w:customStyle="1" w:styleId="WW8Num22z0">
    <w:name w:val="WW8Num22z0"/>
    <w:rPr>
      <w:rFonts w:ascii="Times New Roman" w:hAnsi="Times New Roman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23z0">
    <w:name w:val="WW8Num23z0"/>
    <w:rPr>
      <w:rFonts w:ascii="Times New Roman" w:hAnsi="Times New Roman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8Num28z0">
    <w:name w:val="WW8Num28z0"/>
    <w:rPr>
      <w:rFonts w:cs="Tahoma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2z0">
    <w:name w:val="WW8Num32z0"/>
    <w:rPr>
      <w:rFonts w:ascii="Symbol" w:hAnsi="Symbol"/>
    </w:rPr>
  </w:style>
  <w:style w:type="character" w:customStyle="1" w:styleId="Domylnaczcionkaakapitu5">
    <w:name w:val="Domyślna czcionka akapitu5"/>
  </w:style>
  <w:style w:type="character" w:customStyle="1" w:styleId="WW8Num12z0">
    <w:name w:val="WW8Num12z0"/>
    <w:rPr>
      <w:rFonts w:ascii="Times New Roman" w:hAnsi="Times New Roman"/>
    </w:rPr>
  </w:style>
  <w:style w:type="character" w:customStyle="1" w:styleId="WW8Num14z1">
    <w:name w:val="WW8Num14z1"/>
    <w:rPr>
      <w:b w:val="0"/>
      <w:i w:val="0"/>
      <w:color w:val="000000"/>
    </w:rPr>
  </w:style>
  <w:style w:type="character" w:customStyle="1" w:styleId="WW8Num34z0">
    <w:name w:val="WW8Num34z0"/>
    <w:rPr>
      <w:rFonts w:ascii="Times New Roman" w:hAnsi="Times New Roman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7z0">
    <w:name w:val="WW8Num37z0"/>
    <w:rPr>
      <w:rFonts w:ascii="Times New Roman" w:eastAsia="Times New Roman" w:hAnsi="Times New Roman" w:cs="Times New Roman"/>
    </w:rPr>
  </w:style>
  <w:style w:type="character" w:customStyle="1" w:styleId="WW8Num40z0">
    <w:name w:val="WW8Num40z0"/>
    <w:rPr>
      <w:rFonts w:ascii="Times New Roman" w:eastAsia="Times New Roman" w:hAnsi="Times New Roman" w:cs="Times New Roman"/>
    </w:rPr>
  </w:style>
  <w:style w:type="character" w:customStyle="1" w:styleId="WW8Num41z0">
    <w:name w:val="WW8Num41z0"/>
    <w:rPr>
      <w:rFonts w:ascii="Times New Roman" w:eastAsia="Times New Roman" w:hAnsi="Times New Roman" w:cs="Times New Roman"/>
    </w:rPr>
  </w:style>
  <w:style w:type="character" w:customStyle="1" w:styleId="WW8Num44z1">
    <w:name w:val="WW8Num44z1"/>
    <w:rPr>
      <w:rFonts w:ascii="Times New Roman" w:eastAsia="Times New Roman" w:hAnsi="Times New Roman" w:cs="Times New Roman"/>
    </w:rPr>
  </w:style>
  <w:style w:type="character" w:customStyle="1" w:styleId="WW8Num45z0">
    <w:name w:val="WW8Num45z0"/>
    <w:rPr>
      <w:rFonts w:ascii="OpenSymbol" w:hAnsi="OpenSymbol" w:cs="Times New Roman"/>
    </w:rPr>
  </w:style>
  <w:style w:type="character" w:customStyle="1" w:styleId="WW8Num46z0">
    <w:name w:val="WW8Num46z0"/>
    <w:rPr>
      <w:b w:val="0"/>
      <w:i w:val="0"/>
    </w:rPr>
  </w:style>
  <w:style w:type="character" w:customStyle="1" w:styleId="WW-Absatz-Standardschriftart1111111111111111111111">
    <w:name w:val="WW-Absatz-Standardschriftart1111111111111111111111"/>
  </w:style>
  <w:style w:type="character" w:customStyle="1" w:styleId="WW8Num15z1">
    <w:name w:val="WW8Num15z1"/>
    <w:rPr>
      <w:b w:val="0"/>
      <w:i w:val="0"/>
      <w:color w:val="000000"/>
    </w:rPr>
  </w:style>
  <w:style w:type="character" w:customStyle="1" w:styleId="WW8Num32z1">
    <w:name w:val="WW8Num32z1"/>
    <w:rPr>
      <w:rFonts w:ascii="Courier New" w:hAnsi="Courier New" w:cs="Courier New"/>
    </w:rPr>
  </w:style>
  <w:style w:type="character" w:customStyle="1" w:styleId="WW8Num38z0">
    <w:name w:val="WW8Num38z0"/>
    <w:rPr>
      <w:rFonts w:ascii="Symbol" w:hAnsi="Symbol"/>
      <w:b w:val="0"/>
      <w:i w:val="0"/>
    </w:rPr>
  </w:style>
  <w:style w:type="character" w:customStyle="1" w:styleId="WW8Num39z0">
    <w:name w:val="WW8Num39z0"/>
    <w:rPr>
      <w:rFonts w:ascii="Times New Roman" w:eastAsia="Times New Roman" w:hAnsi="Times New Roman" w:cs="Times New Roman"/>
    </w:rPr>
  </w:style>
  <w:style w:type="character" w:customStyle="1" w:styleId="WW8Num42z0">
    <w:name w:val="WW8Num42z0"/>
    <w:rPr>
      <w:rFonts w:ascii="Times New Roman" w:eastAsia="Times New Roman" w:hAnsi="Times New Roman" w:cs="Times New Roman"/>
    </w:rPr>
  </w:style>
  <w:style w:type="character" w:customStyle="1" w:styleId="WW8Num43z0">
    <w:name w:val="WW8Num43z0"/>
    <w:rPr>
      <w:rFonts w:ascii="Times New Roman" w:eastAsia="Times New Roman" w:hAnsi="Times New Roman" w:cs="Times New Roman"/>
    </w:rPr>
  </w:style>
  <w:style w:type="character" w:customStyle="1" w:styleId="WW8Num46z1">
    <w:name w:val="WW8Num46z1"/>
    <w:rPr>
      <w:rFonts w:ascii="Times New Roman" w:eastAsia="Times New Roman" w:hAnsi="Times New Roman" w:cs="Times New Roman"/>
    </w:rPr>
  </w:style>
  <w:style w:type="character" w:customStyle="1" w:styleId="WW8Num47z0">
    <w:name w:val="WW8Num47z0"/>
    <w:rPr>
      <w:rFonts w:ascii="Times New Roman" w:eastAsia="Times New Roman" w:hAnsi="Times New Roman" w:cs="Times New Roman"/>
    </w:rPr>
  </w:style>
  <w:style w:type="character" w:customStyle="1" w:styleId="WW8Num48z0">
    <w:name w:val="WW8Num48z0"/>
    <w:rPr>
      <w:rFonts w:ascii="Symbol" w:hAnsi="Symbol"/>
    </w:rPr>
  </w:style>
  <w:style w:type="character" w:customStyle="1" w:styleId="WW-Absatz-Standardschriftart11111111111111111111111">
    <w:name w:val="WW-Absatz-Standardschriftart11111111111111111111111"/>
  </w:style>
  <w:style w:type="character" w:customStyle="1" w:styleId="WW8Num5z0">
    <w:name w:val="WW8Num5z0"/>
    <w:rPr>
      <w:b w:val="0"/>
      <w:i w:val="0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10z0">
    <w:name w:val="WW8Num10z0"/>
    <w:rPr>
      <w:b w:val="0"/>
      <w:i w:val="0"/>
    </w:rPr>
  </w:style>
  <w:style w:type="character" w:customStyle="1" w:styleId="WW8Num29z0">
    <w:name w:val="WW8Num29z0"/>
    <w:rPr>
      <w:rFonts w:ascii="StarSymbol" w:hAnsi="StarSymbol"/>
    </w:rPr>
  </w:style>
  <w:style w:type="character" w:customStyle="1" w:styleId="WW8Num29z1">
    <w:name w:val="WW8Num29z1"/>
    <w:rPr>
      <w:b w:val="0"/>
      <w:i w:val="0"/>
      <w:color w:val="000000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30z0">
    <w:name w:val="WW8Num30z0"/>
    <w:rPr>
      <w:rFonts w:ascii="StarSymbol" w:hAnsi="StarSymbol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2">
    <w:name w:val="WW8Num31z2"/>
    <w:rPr>
      <w:rFonts w:ascii="Wingdings" w:hAnsi="Wingdings" w:cs="Wingdings"/>
    </w:rPr>
  </w:style>
  <w:style w:type="character" w:customStyle="1" w:styleId="WW8Num35z0">
    <w:name w:val="WW8Num35z0"/>
    <w:rPr>
      <w:rFonts w:ascii="Times New Roman" w:hAnsi="Times New Roman"/>
    </w:rPr>
  </w:style>
  <w:style w:type="character" w:customStyle="1" w:styleId="WW8Num38z1">
    <w:name w:val="WW8Num38z1"/>
    <w:rPr>
      <w:rFonts w:ascii="Courier New" w:hAnsi="Courier New" w:cs="Courier New"/>
    </w:rPr>
  </w:style>
  <w:style w:type="character" w:customStyle="1" w:styleId="WW8Num38z2">
    <w:name w:val="WW8Num38z2"/>
    <w:rPr>
      <w:rFonts w:ascii="Wingdings" w:hAnsi="Wingdings"/>
    </w:rPr>
  </w:style>
  <w:style w:type="character" w:customStyle="1" w:styleId="WW8Num38z3">
    <w:name w:val="WW8Num38z3"/>
    <w:rPr>
      <w:rFonts w:ascii="Symbol" w:hAnsi="Symbol"/>
    </w:rPr>
  </w:style>
  <w:style w:type="character" w:customStyle="1" w:styleId="WW8Num40z1">
    <w:name w:val="WW8Num40z1"/>
    <w:rPr>
      <w:b w:val="0"/>
      <w:i w:val="0"/>
      <w:color w:val="000000"/>
    </w:rPr>
  </w:style>
  <w:style w:type="character" w:customStyle="1" w:styleId="WW8Num42z1">
    <w:name w:val="WW8Num42z1"/>
    <w:rPr>
      <w:rFonts w:ascii="Courier New" w:hAnsi="Courier New"/>
    </w:rPr>
  </w:style>
  <w:style w:type="character" w:customStyle="1" w:styleId="WW8Num42z2">
    <w:name w:val="WW8Num42z2"/>
    <w:rPr>
      <w:rFonts w:ascii="Wingdings" w:hAnsi="Wingdings"/>
    </w:rPr>
  </w:style>
  <w:style w:type="character" w:customStyle="1" w:styleId="WW8Num42z3">
    <w:name w:val="WW8Num42z3"/>
    <w:rPr>
      <w:rFonts w:ascii="Symbol" w:hAnsi="Symbol"/>
    </w:rPr>
  </w:style>
  <w:style w:type="character" w:customStyle="1" w:styleId="WW8Num44z0">
    <w:name w:val="WW8Num44z0"/>
    <w:rPr>
      <w:b w:val="0"/>
      <w:color w:val="000000"/>
    </w:rPr>
  </w:style>
  <w:style w:type="character" w:customStyle="1" w:styleId="WW8Num47z1">
    <w:name w:val="WW8Num47z1"/>
    <w:rPr>
      <w:rFonts w:ascii="Courier New" w:hAnsi="Courier New"/>
    </w:rPr>
  </w:style>
  <w:style w:type="character" w:customStyle="1" w:styleId="WW8Num47z2">
    <w:name w:val="WW8Num47z2"/>
    <w:rPr>
      <w:rFonts w:ascii="Wingdings" w:hAnsi="Wingdings"/>
    </w:rPr>
  </w:style>
  <w:style w:type="character" w:customStyle="1" w:styleId="WW8Num50z0">
    <w:name w:val="WW8Num50z0"/>
    <w:rPr>
      <w:rFonts w:ascii="Symbol" w:hAnsi="Symbol"/>
    </w:rPr>
  </w:style>
  <w:style w:type="character" w:customStyle="1" w:styleId="WW8Num50z1">
    <w:name w:val="WW8Num50z1"/>
    <w:rPr>
      <w:b w:val="0"/>
      <w:i w:val="0"/>
      <w:color w:val="000000"/>
    </w:rPr>
  </w:style>
  <w:style w:type="character" w:customStyle="1" w:styleId="WW8Num50z2">
    <w:name w:val="WW8Num50z2"/>
    <w:rPr>
      <w:rFonts w:ascii="Wingdings" w:hAnsi="Wingdings"/>
    </w:rPr>
  </w:style>
  <w:style w:type="character" w:customStyle="1" w:styleId="WW8Num51z0">
    <w:name w:val="WW8Num51z0"/>
    <w:rPr>
      <w:rFonts w:ascii="Symbol" w:hAnsi="Symbol"/>
      <w:b w:val="0"/>
      <w:i w:val="0"/>
    </w:rPr>
  </w:style>
  <w:style w:type="character" w:customStyle="1" w:styleId="WW8Num51z1">
    <w:name w:val="WW8Num51z1"/>
    <w:rPr>
      <w:b w:val="0"/>
      <w:i w:val="0"/>
      <w:color w:val="000000"/>
    </w:rPr>
  </w:style>
  <w:style w:type="character" w:customStyle="1" w:styleId="WW8Num51z2">
    <w:name w:val="WW8Num51z2"/>
    <w:rPr>
      <w:rFonts w:ascii="Wingdings" w:hAnsi="Wingdings"/>
    </w:rPr>
  </w:style>
  <w:style w:type="character" w:customStyle="1" w:styleId="WW8Num51z3">
    <w:name w:val="WW8Num51z3"/>
    <w:rPr>
      <w:rFonts w:ascii="Symbol" w:hAnsi="Symbol"/>
    </w:rPr>
  </w:style>
  <w:style w:type="character" w:customStyle="1" w:styleId="WW8Num52z0">
    <w:name w:val="WW8Num52z0"/>
    <w:rPr>
      <w:rFonts w:ascii="Wingdings" w:hAnsi="Wingdings"/>
    </w:rPr>
  </w:style>
  <w:style w:type="character" w:customStyle="1" w:styleId="WW8Num52z1">
    <w:name w:val="WW8Num52z1"/>
    <w:rPr>
      <w:rFonts w:ascii="Courier New" w:hAnsi="Courier New" w:cs="Courier New"/>
    </w:rPr>
  </w:style>
  <w:style w:type="character" w:customStyle="1" w:styleId="WW8Num52z3">
    <w:name w:val="WW8Num52z3"/>
    <w:rPr>
      <w:rFonts w:ascii="Symbol" w:hAnsi="Symbol"/>
    </w:rPr>
  </w:style>
  <w:style w:type="character" w:customStyle="1" w:styleId="WW8Num53z0">
    <w:name w:val="WW8Num53z0"/>
    <w:rPr>
      <w:b/>
    </w:rPr>
  </w:style>
  <w:style w:type="character" w:customStyle="1" w:styleId="WW8Num54z0">
    <w:name w:val="WW8Num54z0"/>
    <w:rPr>
      <w:rFonts w:ascii="Wingdings" w:hAnsi="Wingdings"/>
    </w:rPr>
  </w:style>
  <w:style w:type="character" w:customStyle="1" w:styleId="WW8Num54z1">
    <w:name w:val="WW8Num54z1"/>
    <w:rPr>
      <w:rFonts w:ascii="Courier New" w:hAnsi="Courier New" w:cs="Courier New"/>
    </w:rPr>
  </w:style>
  <w:style w:type="character" w:customStyle="1" w:styleId="WW8Num54z3">
    <w:name w:val="WW8Num54z3"/>
    <w:rPr>
      <w:rFonts w:ascii="Symbol" w:hAnsi="Symbol"/>
    </w:rPr>
  </w:style>
  <w:style w:type="character" w:customStyle="1" w:styleId="WW8Num55z0">
    <w:name w:val="WW8Num55z0"/>
    <w:rPr>
      <w:rFonts w:ascii="Times New Roman" w:eastAsia="Times New Roman" w:hAnsi="Times New Roman" w:cs="Times New Roman"/>
    </w:rPr>
  </w:style>
  <w:style w:type="character" w:customStyle="1" w:styleId="WW8Num55z1">
    <w:name w:val="WW8Num55z1"/>
    <w:rPr>
      <w:rFonts w:ascii="Courier New" w:hAnsi="Courier New"/>
    </w:rPr>
  </w:style>
  <w:style w:type="character" w:customStyle="1" w:styleId="WW8Num55z2">
    <w:name w:val="WW8Num55z2"/>
    <w:rPr>
      <w:rFonts w:ascii="Wingdings" w:hAnsi="Wingdings"/>
    </w:rPr>
  </w:style>
  <w:style w:type="character" w:customStyle="1" w:styleId="WW8Num55z3">
    <w:name w:val="WW8Num55z3"/>
    <w:rPr>
      <w:rFonts w:ascii="Symbol" w:hAnsi="Symbol"/>
    </w:rPr>
  </w:style>
  <w:style w:type="character" w:customStyle="1" w:styleId="WW8Num56z0">
    <w:name w:val="WW8Num56z0"/>
    <w:rPr>
      <w:rFonts w:ascii="Wingdings" w:hAnsi="Wingdings"/>
    </w:rPr>
  </w:style>
  <w:style w:type="character" w:customStyle="1" w:styleId="WW8Num56z1">
    <w:name w:val="WW8Num56z1"/>
    <w:rPr>
      <w:rFonts w:ascii="Courier New" w:hAnsi="Courier New" w:cs="Courier New"/>
    </w:rPr>
  </w:style>
  <w:style w:type="character" w:customStyle="1" w:styleId="WW8Num56z3">
    <w:name w:val="WW8Num56z3"/>
    <w:rPr>
      <w:rFonts w:ascii="Symbol" w:hAnsi="Symbol"/>
    </w:rPr>
  </w:style>
  <w:style w:type="character" w:customStyle="1" w:styleId="WW8Num61z0">
    <w:name w:val="WW8Num61z0"/>
    <w:rPr>
      <w:b w:val="0"/>
    </w:rPr>
  </w:style>
  <w:style w:type="character" w:customStyle="1" w:styleId="WW8Num62z0">
    <w:name w:val="WW8Num62z0"/>
    <w:rPr>
      <w:rFonts w:ascii="Symbol" w:hAnsi="Symbol"/>
    </w:rPr>
  </w:style>
  <w:style w:type="character" w:customStyle="1" w:styleId="WW8Num62z1">
    <w:name w:val="WW8Num62z1"/>
    <w:rPr>
      <w:rFonts w:ascii="Courier New" w:hAnsi="Courier New"/>
    </w:rPr>
  </w:style>
  <w:style w:type="character" w:customStyle="1" w:styleId="WW8Num62z2">
    <w:name w:val="WW8Num62z2"/>
    <w:rPr>
      <w:rFonts w:ascii="Wingdings" w:hAnsi="Wingdings"/>
    </w:rPr>
  </w:style>
  <w:style w:type="character" w:customStyle="1" w:styleId="WW8Num63z0">
    <w:name w:val="WW8Num63z0"/>
    <w:rPr>
      <w:rFonts w:ascii="Symbol" w:hAnsi="Symbol"/>
      <w:b w:val="0"/>
      <w:i w:val="0"/>
    </w:rPr>
  </w:style>
  <w:style w:type="character" w:customStyle="1" w:styleId="WW8Num63z1">
    <w:name w:val="WW8Num63z1"/>
    <w:rPr>
      <w:rFonts w:ascii="Courier New" w:hAnsi="Courier New" w:cs="Courier New"/>
    </w:rPr>
  </w:style>
  <w:style w:type="character" w:customStyle="1" w:styleId="WW8Num63z2">
    <w:name w:val="WW8Num63z2"/>
    <w:rPr>
      <w:rFonts w:ascii="Wingdings" w:hAnsi="Wingdings"/>
    </w:rPr>
  </w:style>
  <w:style w:type="character" w:customStyle="1" w:styleId="WW8Num63z3">
    <w:name w:val="WW8Num63z3"/>
    <w:rPr>
      <w:rFonts w:ascii="Symbol" w:hAnsi="Symbol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64z1">
    <w:name w:val="WW8Num64z1"/>
    <w:rPr>
      <w:rFonts w:ascii="Courier New" w:hAnsi="Courier New" w:cs="Courier New"/>
    </w:rPr>
  </w:style>
  <w:style w:type="character" w:customStyle="1" w:styleId="WW8Num64z2">
    <w:name w:val="WW8Num64z2"/>
    <w:rPr>
      <w:rFonts w:ascii="Wingdings" w:hAnsi="Wingdings"/>
    </w:rPr>
  </w:style>
  <w:style w:type="character" w:customStyle="1" w:styleId="WW8Num64z3">
    <w:name w:val="WW8Num64z3"/>
    <w:rPr>
      <w:rFonts w:ascii="Symbol" w:hAnsi="Symbol"/>
    </w:rPr>
  </w:style>
  <w:style w:type="character" w:customStyle="1" w:styleId="WW8Num65z0">
    <w:name w:val="WW8Num65z0"/>
    <w:rPr>
      <w:rFonts w:ascii="Symbol" w:hAnsi="Symbol"/>
    </w:rPr>
  </w:style>
  <w:style w:type="character" w:customStyle="1" w:styleId="WW8Num65z1">
    <w:name w:val="WW8Num65z1"/>
    <w:rPr>
      <w:rFonts w:ascii="Courier New" w:hAnsi="Courier New" w:cs="Courier New"/>
    </w:rPr>
  </w:style>
  <w:style w:type="character" w:customStyle="1" w:styleId="WW8Num65z2">
    <w:name w:val="WW8Num65z2"/>
    <w:rPr>
      <w:rFonts w:ascii="Wingdings" w:hAnsi="Wingdings"/>
    </w:rPr>
  </w:style>
  <w:style w:type="character" w:customStyle="1" w:styleId="WW8Num69z0">
    <w:name w:val="WW8Num69z0"/>
    <w:rPr>
      <w:rFonts w:cs="Times New Roman"/>
    </w:rPr>
  </w:style>
  <w:style w:type="character" w:customStyle="1" w:styleId="WW8Num70z0">
    <w:name w:val="WW8Num70z0"/>
    <w:rPr>
      <w:rFonts w:ascii="Times New Roman" w:hAnsi="Times New Roman"/>
    </w:rPr>
  </w:style>
  <w:style w:type="character" w:customStyle="1" w:styleId="WW8Num70z1">
    <w:name w:val="WW8Num70z1"/>
    <w:rPr>
      <w:rFonts w:ascii="Courier New" w:hAnsi="Courier New"/>
    </w:rPr>
  </w:style>
  <w:style w:type="character" w:customStyle="1" w:styleId="WW8Num70z2">
    <w:name w:val="WW8Num70z2"/>
    <w:rPr>
      <w:rFonts w:ascii="Wingdings" w:hAnsi="Wingdings"/>
    </w:rPr>
  </w:style>
  <w:style w:type="character" w:customStyle="1" w:styleId="WW8Num70z3">
    <w:name w:val="WW8Num70z3"/>
    <w:rPr>
      <w:rFonts w:ascii="Symbol" w:hAnsi="Symbol"/>
    </w:rPr>
  </w:style>
  <w:style w:type="character" w:customStyle="1" w:styleId="WW8Num73z0">
    <w:name w:val="WW8Num73z0"/>
    <w:rPr>
      <w:b w:val="0"/>
      <w:i w:val="0"/>
    </w:rPr>
  </w:style>
  <w:style w:type="character" w:customStyle="1" w:styleId="WW8Num73z1">
    <w:name w:val="WW8Num73z1"/>
    <w:rPr>
      <w:rFonts w:ascii="Courier New" w:hAnsi="Courier New" w:cs="Courier New"/>
    </w:rPr>
  </w:style>
  <w:style w:type="character" w:customStyle="1" w:styleId="WW8Num73z2">
    <w:name w:val="WW8Num73z2"/>
    <w:rPr>
      <w:rFonts w:ascii="Wingdings" w:hAnsi="Wingdings"/>
    </w:rPr>
  </w:style>
  <w:style w:type="character" w:customStyle="1" w:styleId="WW8Num73z3">
    <w:name w:val="WW8Num73z3"/>
    <w:rPr>
      <w:rFonts w:ascii="Symbol" w:hAnsi="Symbol"/>
    </w:rPr>
  </w:style>
  <w:style w:type="character" w:customStyle="1" w:styleId="WW8Num74z0">
    <w:name w:val="WW8Num74z0"/>
    <w:rPr>
      <w:b w:val="0"/>
      <w:i w:val="0"/>
    </w:rPr>
  </w:style>
  <w:style w:type="character" w:customStyle="1" w:styleId="WW8Num74z1">
    <w:name w:val="WW8Num74z1"/>
    <w:rPr>
      <w:rFonts w:ascii="Courier New" w:hAnsi="Courier New" w:cs="Courier New"/>
    </w:rPr>
  </w:style>
  <w:style w:type="character" w:customStyle="1" w:styleId="WW8Num74z2">
    <w:name w:val="WW8Num74z2"/>
    <w:rPr>
      <w:rFonts w:ascii="Wingdings" w:hAnsi="Wingdings"/>
    </w:rPr>
  </w:style>
  <w:style w:type="character" w:customStyle="1" w:styleId="WW8Num74z3">
    <w:name w:val="WW8Num74z3"/>
    <w:rPr>
      <w:rFonts w:ascii="Symbol" w:hAnsi="Symbol"/>
    </w:rPr>
  </w:style>
  <w:style w:type="character" w:customStyle="1" w:styleId="WW8Num75z0">
    <w:name w:val="WW8Num75z0"/>
    <w:rPr>
      <w:rFonts w:ascii="Times New Roman" w:eastAsia="Times New Roman" w:hAnsi="Times New Roman" w:cs="Times New Roman"/>
    </w:rPr>
  </w:style>
  <w:style w:type="character" w:customStyle="1" w:styleId="WW8Num76z0">
    <w:name w:val="WW8Num76z0"/>
    <w:rPr>
      <w:rFonts w:ascii="Wingdings" w:hAnsi="Wingdings"/>
    </w:rPr>
  </w:style>
  <w:style w:type="character" w:customStyle="1" w:styleId="WW8Num76z1">
    <w:name w:val="WW8Num76z1"/>
    <w:rPr>
      <w:rFonts w:ascii="Courier New" w:hAnsi="Courier New" w:cs="Courier New"/>
    </w:rPr>
  </w:style>
  <w:style w:type="character" w:customStyle="1" w:styleId="WW8Num76z3">
    <w:name w:val="WW8Num76z3"/>
    <w:rPr>
      <w:rFonts w:ascii="Symbol" w:hAnsi="Symbol"/>
    </w:rPr>
  </w:style>
  <w:style w:type="character" w:customStyle="1" w:styleId="WW8Num81z0">
    <w:name w:val="WW8Num81z0"/>
    <w:rPr>
      <w:rFonts w:ascii="Symbol" w:hAnsi="Symbol"/>
    </w:rPr>
  </w:style>
  <w:style w:type="character" w:customStyle="1" w:styleId="WW8Num81z1">
    <w:name w:val="WW8Num81z1"/>
    <w:rPr>
      <w:rFonts w:ascii="Courier New" w:hAnsi="Courier New"/>
    </w:rPr>
  </w:style>
  <w:style w:type="character" w:customStyle="1" w:styleId="WW8Num81z2">
    <w:name w:val="WW8Num81z2"/>
    <w:rPr>
      <w:rFonts w:ascii="Wingdings" w:hAnsi="Wingdings"/>
    </w:rPr>
  </w:style>
  <w:style w:type="character" w:customStyle="1" w:styleId="WW8Num83z0">
    <w:name w:val="WW8Num83z0"/>
    <w:rPr>
      <w:rFonts w:ascii="Symbol" w:hAnsi="Symbol"/>
    </w:rPr>
  </w:style>
  <w:style w:type="character" w:customStyle="1" w:styleId="WW8Num83z1">
    <w:name w:val="WW8Num83z1"/>
    <w:rPr>
      <w:rFonts w:ascii="Courier New" w:hAnsi="Courier New"/>
    </w:rPr>
  </w:style>
  <w:style w:type="character" w:customStyle="1" w:styleId="WW8Num83z2">
    <w:name w:val="WW8Num83z2"/>
    <w:rPr>
      <w:rFonts w:ascii="Wingdings" w:hAnsi="Wingdings"/>
    </w:rPr>
  </w:style>
  <w:style w:type="character" w:customStyle="1" w:styleId="WW8Num84z1">
    <w:name w:val="WW8Num84z1"/>
    <w:rPr>
      <w:b w:val="0"/>
      <w:i w:val="0"/>
      <w:color w:val="000000"/>
    </w:rPr>
  </w:style>
  <w:style w:type="character" w:customStyle="1" w:styleId="WW8Num85z0">
    <w:name w:val="WW8Num85z0"/>
    <w:rPr>
      <w:rFonts w:ascii="Symbol" w:hAnsi="Symbol"/>
    </w:rPr>
  </w:style>
  <w:style w:type="character" w:customStyle="1" w:styleId="WW8Num85z1">
    <w:name w:val="WW8Num85z1"/>
    <w:rPr>
      <w:rFonts w:ascii="Courier New" w:hAnsi="Courier New"/>
    </w:rPr>
  </w:style>
  <w:style w:type="character" w:customStyle="1" w:styleId="WW8Num85z2">
    <w:name w:val="WW8Num85z2"/>
    <w:rPr>
      <w:rFonts w:ascii="Wingdings" w:hAnsi="Wingdings"/>
    </w:rPr>
  </w:style>
  <w:style w:type="character" w:customStyle="1" w:styleId="WW8Num85z3">
    <w:name w:val="WW8Num85z3"/>
    <w:rPr>
      <w:rFonts w:ascii="Symbol" w:hAnsi="Symbol"/>
    </w:rPr>
  </w:style>
  <w:style w:type="character" w:customStyle="1" w:styleId="WW8Num90z0">
    <w:name w:val="WW8Num90z0"/>
    <w:rPr>
      <w:rFonts w:ascii="Symbol" w:hAnsi="Symbol"/>
    </w:rPr>
  </w:style>
  <w:style w:type="character" w:customStyle="1" w:styleId="WW8Num90z1">
    <w:name w:val="WW8Num90z1"/>
    <w:rPr>
      <w:rFonts w:ascii="Courier New" w:hAnsi="Courier New" w:cs="Courier New"/>
    </w:rPr>
  </w:style>
  <w:style w:type="character" w:customStyle="1" w:styleId="WW8Num90z2">
    <w:name w:val="WW8Num90z2"/>
    <w:rPr>
      <w:rFonts w:ascii="Wingdings" w:hAnsi="Wingdings"/>
    </w:rPr>
  </w:style>
  <w:style w:type="character" w:customStyle="1" w:styleId="WW8Num92z1">
    <w:name w:val="WW8Num92z1"/>
    <w:rPr>
      <w:b w:val="0"/>
    </w:rPr>
  </w:style>
  <w:style w:type="character" w:customStyle="1" w:styleId="WW8Num97z0">
    <w:name w:val="WW8Num97z0"/>
    <w:rPr>
      <w:b w:val="0"/>
      <w:i w:val="0"/>
    </w:rPr>
  </w:style>
  <w:style w:type="character" w:customStyle="1" w:styleId="WW8Num99z0">
    <w:name w:val="WW8Num99z0"/>
    <w:rPr>
      <w:rFonts w:ascii="Symbol" w:hAnsi="Symbol"/>
    </w:rPr>
  </w:style>
  <w:style w:type="character" w:customStyle="1" w:styleId="WW8Num99z1">
    <w:name w:val="WW8Num99z1"/>
    <w:rPr>
      <w:rFonts w:ascii="Courier New" w:hAnsi="Courier New"/>
    </w:rPr>
  </w:style>
  <w:style w:type="character" w:customStyle="1" w:styleId="WW8Num99z2">
    <w:name w:val="WW8Num99z2"/>
    <w:rPr>
      <w:rFonts w:ascii="Wingdings" w:hAnsi="Wingdings"/>
    </w:rPr>
  </w:style>
  <w:style w:type="character" w:customStyle="1" w:styleId="WW8Num100z0">
    <w:name w:val="WW8Num100z0"/>
    <w:rPr>
      <w:rFonts w:ascii="Symbol" w:hAnsi="Symbol"/>
      <w:b w:val="0"/>
      <w:i w:val="0"/>
    </w:rPr>
  </w:style>
  <w:style w:type="character" w:customStyle="1" w:styleId="WW8Num100z1">
    <w:name w:val="WW8Num100z1"/>
    <w:rPr>
      <w:b w:val="0"/>
      <w:i w:val="0"/>
      <w:color w:val="000000"/>
    </w:rPr>
  </w:style>
  <w:style w:type="character" w:customStyle="1" w:styleId="WW8Num100z2">
    <w:name w:val="WW8Num100z2"/>
    <w:rPr>
      <w:rFonts w:ascii="Wingdings" w:hAnsi="Wingdings"/>
    </w:rPr>
  </w:style>
  <w:style w:type="character" w:customStyle="1" w:styleId="WW8Num100z3">
    <w:name w:val="WW8Num100z3"/>
    <w:rPr>
      <w:rFonts w:ascii="Symbol" w:hAnsi="Symbol"/>
    </w:rPr>
  </w:style>
  <w:style w:type="character" w:customStyle="1" w:styleId="WW8Num101z0">
    <w:name w:val="WW8Num101z0"/>
    <w:rPr>
      <w:rFonts w:ascii="Symbol" w:hAnsi="Symbol"/>
    </w:rPr>
  </w:style>
  <w:style w:type="character" w:customStyle="1" w:styleId="WW8Num101z1">
    <w:name w:val="WW8Num101z1"/>
    <w:rPr>
      <w:rFonts w:ascii="Courier New" w:hAnsi="Courier New" w:cs="Courier New"/>
    </w:rPr>
  </w:style>
  <w:style w:type="character" w:customStyle="1" w:styleId="WW8Num101z2">
    <w:name w:val="WW8Num101z2"/>
    <w:rPr>
      <w:rFonts w:ascii="Wingdings" w:hAnsi="Wingdings"/>
    </w:rPr>
  </w:style>
  <w:style w:type="character" w:customStyle="1" w:styleId="WW8Num102z0">
    <w:name w:val="WW8Num102z0"/>
    <w:rPr>
      <w:rFonts w:ascii="Times New Roman" w:eastAsia="Times New Roman" w:hAnsi="Times New Roman" w:cs="Times New Roman"/>
    </w:rPr>
  </w:style>
  <w:style w:type="character" w:customStyle="1" w:styleId="WW8Num102z1">
    <w:name w:val="WW8Num102z1"/>
    <w:rPr>
      <w:rFonts w:ascii="Courier New" w:hAnsi="Courier New"/>
    </w:rPr>
  </w:style>
  <w:style w:type="character" w:customStyle="1" w:styleId="WW8Num102z2">
    <w:name w:val="WW8Num102z2"/>
    <w:rPr>
      <w:rFonts w:ascii="Wingdings" w:hAnsi="Wingdings"/>
    </w:rPr>
  </w:style>
  <w:style w:type="character" w:customStyle="1" w:styleId="WW8Num102z3">
    <w:name w:val="WW8Num102z3"/>
    <w:rPr>
      <w:rFonts w:ascii="Symbol" w:hAnsi="Symbol"/>
    </w:rPr>
  </w:style>
  <w:style w:type="character" w:customStyle="1" w:styleId="WW8Num104z0">
    <w:name w:val="WW8Num104z0"/>
    <w:rPr>
      <w:rFonts w:ascii="Symbol" w:hAnsi="Symbol"/>
      <w:b w:val="0"/>
      <w:i w:val="0"/>
    </w:rPr>
  </w:style>
  <w:style w:type="character" w:customStyle="1" w:styleId="WW8Num104z1">
    <w:name w:val="WW8Num104z1"/>
    <w:rPr>
      <w:rFonts w:ascii="Courier New" w:hAnsi="Courier New" w:cs="Courier New"/>
    </w:rPr>
  </w:style>
  <w:style w:type="character" w:customStyle="1" w:styleId="WW8Num104z2">
    <w:name w:val="WW8Num104z2"/>
    <w:rPr>
      <w:rFonts w:ascii="Wingdings" w:hAnsi="Wingdings"/>
    </w:rPr>
  </w:style>
  <w:style w:type="character" w:customStyle="1" w:styleId="WW8Num104z3">
    <w:name w:val="WW8Num104z3"/>
    <w:rPr>
      <w:rFonts w:ascii="Symbol" w:hAnsi="Symbol"/>
    </w:rPr>
  </w:style>
  <w:style w:type="character" w:customStyle="1" w:styleId="WW8Num106z0">
    <w:name w:val="WW8Num106z0"/>
    <w:rPr>
      <w:rFonts w:ascii="Times New Roman" w:hAnsi="Times New Roman"/>
    </w:rPr>
  </w:style>
  <w:style w:type="character" w:customStyle="1" w:styleId="WW8Num107z0">
    <w:name w:val="WW8Num107z0"/>
    <w:rPr>
      <w:rFonts w:ascii="Times New Roman" w:eastAsia="Times New Roman" w:hAnsi="Times New Roman" w:cs="Times New Roman"/>
    </w:rPr>
  </w:style>
  <w:style w:type="character" w:customStyle="1" w:styleId="WW8Num110z0">
    <w:name w:val="WW8Num110z0"/>
    <w:rPr>
      <w:rFonts w:ascii="Symbol" w:hAnsi="Symbol"/>
      <w:b w:val="0"/>
      <w:i w:val="0"/>
    </w:rPr>
  </w:style>
  <w:style w:type="character" w:customStyle="1" w:styleId="WW8Num110z1">
    <w:name w:val="WW8Num110z1"/>
    <w:rPr>
      <w:rFonts w:ascii="Courier New" w:hAnsi="Courier New" w:cs="Courier New"/>
    </w:rPr>
  </w:style>
  <w:style w:type="character" w:customStyle="1" w:styleId="WW8Num110z2">
    <w:name w:val="WW8Num110z2"/>
    <w:rPr>
      <w:rFonts w:ascii="Wingdings" w:hAnsi="Wingdings"/>
    </w:rPr>
  </w:style>
  <w:style w:type="character" w:customStyle="1" w:styleId="WW8Num110z3">
    <w:name w:val="WW8Num110z3"/>
    <w:rPr>
      <w:rFonts w:ascii="Symbol" w:hAnsi="Symbol"/>
    </w:rPr>
  </w:style>
  <w:style w:type="character" w:customStyle="1" w:styleId="WW8Num111z0">
    <w:name w:val="WW8Num111z0"/>
    <w:rPr>
      <w:rFonts w:ascii="Symbol" w:hAnsi="Symbol"/>
      <w:b w:val="0"/>
      <w:i w:val="0"/>
    </w:rPr>
  </w:style>
  <w:style w:type="character" w:customStyle="1" w:styleId="WW8Num111z1">
    <w:name w:val="WW8Num111z1"/>
    <w:rPr>
      <w:rFonts w:ascii="Courier New" w:hAnsi="Courier New" w:cs="Courier New"/>
    </w:rPr>
  </w:style>
  <w:style w:type="character" w:customStyle="1" w:styleId="WW8Num111z2">
    <w:name w:val="WW8Num111z2"/>
    <w:rPr>
      <w:rFonts w:ascii="Wingdings" w:hAnsi="Wingdings"/>
    </w:rPr>
  </w:style>
  <w:style w:type="character" w:customStyle="1" w:styleId="WW8Num111z3">
    <w:name w:val="WW8Num111z3"/>
    <w:rPr>
      <w:rFonts w:ascii="Symbol" w:hAnsi="Symbol"/>
    </w:rPr>
  </w:style>
  <w:style w:type="character" w:customStyle="1" w:styleId="WW8Num113z0">
    <w:name w:val="WW8Num113z0"/>
    <w:rPr>
      <w:rFonts w:ascii="Times New Roman" w:hAnsi="Times New Roman"/>
    </w:rPr>
  </w:style>
  <w:style w:type="character" w:customStyle="1" w:styleId="WW8Num115z1">
    <w:name w:val="WW8Num115z1"/>
    <w:rPr>
      <w:rFonts w:ascii="Times New Roman" w:eastAsia="Times New Roman" w:hAnsi="Times New Roman" w:cs="Times New Roman"/>
    </w:rPr>
  </w:style>
  <w:style w:type="character" w:customStyle="1" w:styleId="WW8Num117z0">
    <w:name w:val="WW8Num117z0"/>
    <w:rPr>
      <w:rFonts w:ascii="Symbol" w:hAnsi="Symbol"/>
      <w:b w:val="0"/>
      <w:i w:val="0"/>
    </w:rPr>
  </w:style>
  <w:style w:type="character" w:customStyle="1" w:styleId="WW8Num117z1">
    <w:name w:val="WW8Num117z1"/>
    <w:rPr>
      <w:rFonts w:ascii="Courier New" w:hAnsi="Courier New" w:cs="Courier New"/>
    </w:rPr>
  </w:style>
  <w:style w:type="character" w:customStyle="1" w:styleId="WW8Num117z2">
    <w:name w:val="WW8Num117z2"/>
    <w:rPr>
      <w:rFonts w:ascii="Wingdings" w:hAnsi="Wingdings"/>
    </w:rPr>
  </w:style>
  <w:style w:type="character" w:customStyle="1" w:styleId="WW8Num117z3">
    <w:name w:val="WW8Num117z3"/>
    <w:rPr>
      <w:rFonts w:ascii="Symbol" w:hAnsi="Symbol"/>
    </w:rPr>
  </w:style>
  <w:style w:type="character" w:customStyle="1" w:styleId="WW8Num118z0">
    <w:name w:val="WW8Num118z0"/>
    <w:rPr>
      <w:rFonts w:ascii="Symbol" w:hAnsi="Symbol"/>
    </w:rPr>
  </w:style>
  <w:style w:type="character" w:customStyle="1" w:styleId="WW8Num118z1">
    <w:name w:val="WW8Num118z1"/>
    <w:rPr>
      <w:rFonts w:ascii="Courier New" w:hAnsi="Courier New"/>
    </w:rPr>
  </w:style>
  <w:style w:type="character" w:customStyle="1" w:styleId="WW8Num118z2">
    <w:name w:val="WW8Num118z2"/>
    <w:rPr>
      <w:rFonts w:ascii="Wingdings" w:hAnsi="Wingdings"/>
    </w:rPr>
  </w:style>
  <w:style w:type="character" w:customStyle="1" w:styleId="WW8Num119z0">
    <w:name w:val="WW8Num119z0"/>
    <w:rPr>
      <w:rFonts w:ascii="Wingdings" w:hAnsi="Wingdings"/>
    </w:rPr>
  </w:style>
  <w:style w:type="character" w:customStyle="1" w:styleId="WW8Num119z1">
    <w:name w:val="WW8Num119z1"/>
    <w:rPr>
      <w:rFonts w:ascii="Courier New" w:hAnsi="Courier New" w:cs="Courier New"/>
    </w:rPr>
  </w:style>
  <w:style w:type="character" w:customStyle="1" w:styleId="WW8Num119z3">
    <w:name w:val="WW8Num119z3"/>
    <w:rPr>
      <w:rFonts w:ascii="Symbol" w:hAnsi="Symbol"/>
    </w:rPr>
  </w:style>
  <w:style w:type="character" w:customStyle="1" w:styleId="WW8Num120z0">
    <w:name w:val="WW8Num120z0"/>
    <w:rPr>
      <w:rFonts w:ascii="Wingdings" w:hAnsi="Wingdings"/>
    </w:rPr>
  </w:style>
  <w:style w:type="character" w:customStyle="1" w:styleId="WW8Num120z1">
    <w:name w:val="WW8Num120z1"/>
    <w:rPr>
      <w:rFonts w:ascii="Courier New" w:hAnsi="Courier New" w:cs="Courier New"/>
    </w:rPr>
  </w:style>
  <w:style w:type="character" w:customStyle="1" w:styleId="WW8Num120z3">
    <w:name w:val="WW8Num120z3"/>
    <w:rPr>
      <w:rFonts w:ascii="Symbol" w:hAnsi="Symbol"/>
    </w:rPr>
  </w:style>
  <w:style w:type="character" w:customStyle="1" w:styleId="WW8Num121z0">
    <w:name w:val="WW8Num121z0"/>
    <w:rPr>
      <w:rFonts w:ascii="Wingdings" w:hAnsi="Wingdings"/>
    </w:rPr>
  </w:style>
  <w:style w:type="character" w:customStyle="1" w:styleId="WW8Num121z1">
    <w:name w:val="WW8Num121z1"/>
    <w:rPr>
      <w:rFonts w:ascii="Courier New" w:hAnsi="Courier New" w:cs="Courier New"/>
    </w:rPr>
  </w:style>
  <w:style w:type="character" w:customStyle="1" w:styleId="WW8Num121z3">
    <w:name w:val="WW8Num121z3"/>
    <w:rPr>
      <w:rFonts w:ascii="Symbol" w:hAnsi="Symbol"/>
    </w:rPr>
  </w:style>
  <w:style w:type="character" w:customStyle="1" w:styleId="WW8Num122z0">
    <w:name w:val="WW8Num122z0"/>
    <w:rPr>
      <w:rFonts w:ascii="Symbol" w:hAnsi="Symbol"/>
      <w:b w:val="0"/>
      <w:i w:val="0"/>
    </w:rPr>
  </w:style>
  <w:style w:type="character" w:customStyle="1" w:styleId="WW8Num122z1">
    <w:name w:val="WW8Num122z1"/>
    <w:rPr>
      <w:rFonts w:ascii="Courier New" w:hAnsi="Courier New" w:cs="Courier New"/>
    </w:rPr>
  </w:style>
  <w:style w:type="character" w:customStyle="1" w:styleId="WW8Num122z2">
    <w:name w:val="WW8Num122z2"/>
    <w:rPr>
      <w:rFonts w:ascii="Wingdings" w:hAnsi="Wingdings"/>
    </w:rPr>
  </w:style>
  <w:style w:type="character" w:customStyle="1" w:styleId="WW8Num122z3">
    <w:name w:val="WW8Num122z3"/>
    <w:rPr>
      <w:rFonts w:ascii="Symbol" w:hAnsi="Symbol"/>
    </w:rPr>
  </w:style>
  <w:style w:type="character" w:customStyle="1" w:styleId="WW8Num123z0">
    <w:name w:val="WW8Num123z0"/>
    <w:rPr>
      <w:rFonts w:ascii="Times New Roman" w:eastAsia="Times New Roman" w:hAnsi="Times New Roman" w:cs="Times New Roman"/>
    </w:rPr>
  </w:style>
  <w:style w:type="character" w:customStyle="1" w:styleId="Domylnaczcionkaakapitu4">
    <w:name w:val="Domyślna czcionka akapitu4"/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 w:cs="Wingdings"/>
    </w:rPr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8Num32z2">
    <w:name w:val="WW8Num32z2"/>
    <w:rPr>
      <w:rFonts w:ascii="Wingdings" w:hAnsi="Wingdings"/>
    </w:rPr>
  </w:style>
  <w:style w:type="character" w:customStyle="1" w:styleId="Domylnaczcionkaakapitu3">
    <w:name w:val="Domyślna czcionka akapitu3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8Num33z0">
    <w:name w:val="WW8Num33z0"/>
    <w:rPr>
      <w:rFonts w:ascii="Symbol" w:hAnsi="Symbol"/>
    </w:rPr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8Num16z1">
    <w:name w:val="WW8Num16z1"/>
    <w:rPr>
      <w:b w:val="0"/>
      <w:i w:val="0"/>
      <w:color w:val="000000"/>
    </w:rPr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8Num22z1">
    <w:name w:val="WW8Num22z1"/>
    <w:rPr>
      <w:b w:val="0"/>
      <w:i w:val="0"/>
      <w:color w:val="000000"/>
    </w:rPr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8Num1z0">
    <w:name w:val="WW8Num1z0"/>
    <w:rPr>
      <w:rFonts w:ascii="Symbol" w:hAnsi="Symbol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WW8Num18z1">
    <w:name w:val="WW8Num18z1"/>
    <w:rPr>
      <w:b w:val="0"/>
      <w:i w:val="0"/>
      <w:color w:val="000000"/>
    </w:rPr>
  </w:style>
  <w:style w:type="character" w:customStyle="1" w:styleId="WW8Num41z1">
    <w:name w:val="WW8Num41z1"/>
    <w:rPr>
      <w:b w:val="0"/>
      <w:i w:val="0"/>
      <w:color w:val="000000"/>
    </w:rPr>
  </w:style>
  <w:style w:type="character" w:customStyle="1" w:styleId="WW8Num49z1">
    <w:name w:val="WW8Num49z1"/>
    <w:rPr>
      <w:b w:val="0"/>
      <w:i w:val="0"/>
      <w:color w:val="000000"/>
    </w:rPr>
  </w:style>
  <w:style w:type="character" w:customStyle="1" w:styleId="WW8Num58z1">
    <w:name w:val="WW8Num58z1"/>
    <w:rPr>
      <w:b w:val="0"/>
      <w:i w:val="0"/>
      <w:color w:val="000000"/>
    </w:rPr>
  </w:style>
  <w:style w:type="character" w:customStyle="1" w:styleId="WW8Num66z1">
    <w:name w:val="WW8Num66z1"/>
    <w:rPr>
      <w:rFonts w:ascii="Times New Roman" w:hAnsi="Times New Roman" w:cs="Times New Roman"/>
      <w:color w:val="000000"/>
      <w:sz w:val="20"/>
    </w:rPr>
  </w:style>
  <w:style w:type="character" w:customStyle="1" w:styleId="WW8Num69z1">
    <w:name w:val="WW8Num69z1"/>
    <w:rPr>
      <w:rFonts w:ascii="Tahoma" w:hAnsi="Tahoma"/>
    </w:rPr>
  </w:style>
  <w:style w:type="character" w:customStyle="1" w:styleId="WW8Num72z0">
    <w:name w:val="WW8Num72z0"/>
    <w:rPr>
      <w:rFonts w:ascii="Times New Roman" w:hAnsi="Times New Roman"/>
    </w:rPr>
  </w:style>
  <w:style w:type="character" w:customStyle="1" w:styleId="WW8Num91z0">
    <w:name w:val="WW8Num91z0"/>
    <w:rPr>
      <w:b w:val="0"/>
      <w:i w:val="0"/>
    </w:rPr>
  </w:style>
  <w:style w:type="character" w:customStyle="1" w:styleId="WW8Num92z0">
    <w:name w:val="WW8Num92z0"/>
    <w:rPr>
      <w:rFonts w:ascii="Symbol" w:hAnsi="Symbol"/>
    </w:rPr>
  </w:style>
  <w:style w:type="character" w:customStyle="1" w:styleId="WW8Num93z1">
    <w:name w:val="WW8Num93z1"/>
    <w:rPr>
      <w:b w:val="0"/>
      <w:i w:val="0"/>
      <w:color w:val="000000"/>
    </w:rPr>
  </w:style>
  <w:style w:type="character" w:customStyle="1" w:styleId="WW8Num98z0">
    <w:name w:val="WW8Num98z0"/>
    <w:rPr>
      <w:b w:val="0"/>
      <w:i w:val="0"/>
    </w:rPr>
  </w:style>
  <w:style w:type="character" w:customStyle="1" w:styleId="WW8Num103z1">
    <w:name w:val="WW8Num103z1"/>
    <w:rPr>
      <w:b w:val="0"/>
      <w:i w:val="0"/>
      <w:color w:val="000000"/>
    </w:rPr>
  </w:style>
  <w:style w:type="character" w:customStyle="1" w:styleId="WW8Num108z0">
    <w:name w:val="WW8Num108z0"/>
    <w:rPr>
      <w:rFonts w:ascii="Symbol" w:hAnsi="Symbol"/>
    </w:rPr>
  </w:style>
  <w:style w:type="character" w:customStyle="1" w:styleId="WW8Num109z0">
    <w:name w:val="WW8Num109z0"/>
    <w:rPr>
      <w:b w:val="0"/>
      <w:i w:val="0"/>
    </w:rPr>
  </w:style>
  <w:style w:type="character" w:customStyle="1" w:styleId="Domylnaczcionkaakapitu2">
    <w:name w:val="Domyślna czcionka akapitu2"/>
  </w:style>
  <w:style w:type="character" w:styleId="Numerstrony">
    <w:name w:val="page number"/>
    <w:basedOn w:val="Domylnaczcionkaakapitu2"/>
  </w:style>
  <w:style w:type="character" w:styleId="Hipercze">
    <w:name w:val="Hyperlink"/>
    <w:uiPriority w:val="99"/>
    <w:rPr>
      <w:color w:val="000000"/>
      <w:u w:val="single"/>
    </w:rPr>
  </w:style>
  <w:style w:type="character" w:customStyle="1" w:styleId="WW8Num68z0">
    <w:name w:val="WW8Num68z0"/>
    <w:rPr>
      <w:b/>
      <w:sz w:val="28"/>
    </w:rPr>
  </w:style>
  <w:style w:type="character" w:styleId="UyteHipercze">
    <w:name w:val="FollowedHyperlink"/>
    <w:rPr>
      <w:color w:val="800080"/>
      <w:u w:val="single"/>
    </w:rPr>
  </w:style>
  <w:style w:type="character" w:customStyle="1" w:styleId="Znakinumeracji">
    <w:name w:val="Znaki numeracji"/>
  </w:style>
  <w:style w:type="character" w:customStyle="1" w:styleId="Nagwek8Znak">
    <w:name w:val="Nagłówek 8 Znak"/>
    <w:rPr>
      <w:sz w:val="24"/>
      <w:lang w:val="pl-PL" w:eastAsia="ar-SA" w:bidi="ar-SA"/>
    </w:rPr>
  </w:style>
  <w:style w:type="character" w:customStyle="1" w:styleId="Domylnaczcionkaakapitu1">
    <w:name w:val="Domyślna czcionka akapitu1"/>
  </w:style>
  <w:style w:type="character" w:customStyle="1" w:styleId="tabulatory">
    <w:name w:val="tabulatory"/>
    <w:basedOn w:val="Domylnaczcionkaakapitu1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RTFNum151">
    <w:name w:val="RTF_Num 15 1"/>
    <w:rPr>
      <w:rFonts w:ascii="Symbol" w:eastAsia="Symbol" w:hAnsi="Symbol" w:cs="Symbol"/>
    </w:rPr>
  </w:style>
  <w:style w:type="character" w:customStyle="1" w:styleId="RTFNum152">
    <w:name w:val="RTF_Num 15 2"/>
    <w:rPr>
      <w:rFonts w:ascii="Courier New" w:eastAsia="Courier New" w:hAnsi="Courier New" w:cs="Courier New"/>
    </w:rPr>
  </w:style>
  <w:style w:type="character" w:customStyle="1" w:styleId="RTFNum153">
    <w:name w:val="RTF_Num 15 3"/>
    <w:rPr>
      <w:rFonts w:ascii="Wingdings" w:eastAsia="Wingdings" w:hAnsi="Wingdings" w:cs="Wingdings"/>
    </w:rPr>
  </w:style>
  <w:style w:type="character" w:customStyle="1" w:styleId="RTFNum154">
    <w:name w:val="RTF_Num 15 4"/>
    <w:rPr>
      <w:rFonts w:ascii="Symbol" w:eastAsia="Symbol" w:hAnsi="Symbol" w:cs="Symbol"/>
    </w:rPr>
  </w:style>
  <w:style w:type="character" w:customStyle="1" w:styleId="RTFNum155">
    <w:name w:val="RTF_Num 15 5"/>
    <w:rPr>
      <w:rFonts w:ascii="Courier New" w:eastAsia="Courier New" w:hAnsi="Courier New" w:cs="Courier New"/>
    </w:rPr>
  </w:style>
  <w:style w:type="character" w:customStyle="1" w:styleId="RTFNum156">
    <w:name w:val="RTF_Num 15 6"/>
    <w:rPr>
      <w:rFonts w:ascii="Wingdings" w:eastAsia="Wingdings" w:hAnsi="Wingdings" w:cs="Wingdings"/>
    </w:rPr>
  </w:style>
  <w:style w:type="character" w:customStyle="1" w:styleId="RTFNum157">
    <w:name w:val="RTF_Num 15 7"/>
    <w:rPr>
      <w:rFonts w:ascii="Symbol" w:eastAsia="Symbol" w:hAnsi="Symbol" w:cs="Symbol"/>
    </w:rPr>
  </w:style>
  <w:style w:type="character" w:customStyle="1" w:styleId="RTFNum158">
    <w:name w:val="RTF_Num 15 8"/>
    <w:rPr>
      <w:rFonts w:ascii="Courier New" w:eastAsia="Courier New" w:hAnsi="Courier New" w:cs="Courier New"/>
    </w:rPr>
  </w:style>
  <w:style w:type="character" w:customStyle="1" w:styleId="RTFNum159">
    <w:name w:val="RTF_Num 15 9"/>
    <w:rPr>
      <w:rFonts w:ascii="Wingdings" w:eastAsia="Wingdings" w:hAnsi="Wingdings" w:cs="Wingdings"/>
    </w:rPr>
  </w:style>
  <w:style w:type="character" w:customStyle="1" w:styleId="RTFNum21">
    <w:name w:val="RTF_Num 2 1"/>
    <w:rPr>
      <w:rFonts w:ascii="Symbol" w:eastAsia="Symbol" w:hAnsi="Symbol" w:cs="Symbol"/>
    </w:rPr>
  </w:style>
  <w:style w:type="character" w:customStyle="1" w:styleId="RTFNum22">
    <w:name w:val="RTF_Num 2 2"/>
    <w:rPr>
      <w:rFonts w:ascii="Courier New" w:eastAsia="Courier New" w:hAnsi="Courier New" w:cs="Courier New"/>
    </w:rPr>
  </w:style>
  <w:style w:type="character" w:customStyle="1" w:styleId="RTFNum23">
    <w:name w:val="RTF_Num 2 3"/>
    <w:rPr>
      <w:rFonts w:ascii="Wingdings" w:eastAsia="Wingdings" w:hAnsi="Wingdings" w:cs="Wingdings"/>
    </w:rPr>
  </w:style>
  <w:style w:type="character" w:customStyle="1" w:styleId="RTFNum24">
    <w:name w:val="RTF_Num 2 4"/>
    <w:rPr>
      <w:rFonts w:ascii="Symbol" w:eastAsia="Symbol" w:hAnsi="Symbol" w:cs="Symbol"/>
    </w:rPr>
  </w:style>
  <w:style w:type="character" w:customStyle="1" w:styleId="RTFNum25">
    <w:name w:val="RTF_Num 2 5"/>
    <w:rPr>
      <w:rFonts w:ascii="Courier New" w:eastAsia="Courier New" w:hAnsi="Courier New" w:cs="Courier New"/>
    </w:rPr>
  </w:style>
  <w:style w:type="character" w:customStyle="1" w:styleId="RTFNum26">
    <w:name w:val="RTF_Num 2 6"/>
    <w:rPr>
      <w:rFonts w:ascii="Wingdings" w:eastAsia="Wingdings" w:hAnsi="Wingdings" w:cs="Wingdings"/>
    </w:rPr>
  </w:style>
  <w:style w:type="character" w:customStyle="1" w:styleId="RTFNum27">
    <w:name w:val="RTF_Num 2 7"/>
    <w:rPr>
      <w:rFonts w:ascii="Symbol" w:eastAsia="Symbol" w:hAnsi="Symbol" w:cs="Symbol"/>
    </w:rPr>
  </w:style>
  <w:style w:type="character" w:customStyle="1" w:styleId="RTFNum28">
    <w:name w:val="RTF_Num 2 8"/>
    <w:rPr>
      <w:rFonts w:ascii="Courier New" w:eastAsia="Courier New" w:hAnsi="Courier New" w:cs="Courier New"/>
    </w:rPr>
  </w:style>
  <w:style w:type="character" w:customStyle="1" w:styleId="RTFNum29">
    <w:name w:val="RTF_Num 2 9"/>
    <w:rPr>
      <w:rFonts w:ascii="Wingdings" w:eastAsia="Wingdings" w:hAnsi="Wingdings" w:cs="Wingdings"/>
    </w:rPr>
  </w:style>
  <w:style w:type="character" w:customStyle="1" w:styleId="Znak">
    <w:name w:val="Znak"/>
    <w:basedOn w:val="Domylnaczcionkaakapitu4"/>
  </w:style>
  <w:style w:type="character" w:customStyle="1" w:styleId="WW-Znak">
    <w:name w:val="WW- Znak"/>
    <w:rPr>
      <w:rFonts w:ascii="Arial" w:hAnsi="Arial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-Znak1">
    <w:name w:val="WW- Znak1"/>
    <w:basedOn w:val="Domylnaczcionkaakapitu4"/>
  </w:style>
  <w:style w:type="character" w:customStyle="1" w:styleId="WW-Znak12">
    <w:name w:val="WW- Znak12"/>
    <w:rPr>
      <w:b/>
      <w:bCs/>
    </w:rPr>
  </w:style>
  <w:style w:type="character" w:customStyle="1" w:styleId="WW-Znak123">
    <w:name w:val="WW- Znak123"/>
    <w:rPr>
      <w:rFonts w:ascii="Tahoma" w:hAnsi="Tahoma" w:cs="Tahoma"/>
      <w:sz w:val="16"/>
      <w:szCs w:val="16"/>
    </w:rPr>
  </w:style>
  <w:style w:type="character" w:styleId="Pogrubienie">
    <w:name w:val="Strong"/>
    <w:uiPriority w:val="22"/>
    <w:qFormat/>
    <w:rPr>
      <w:b/>
      <w:bCs/>
    </w:rPr>
  </w:style>
  <w:style w:type="character" w:customStyle="1" w:styleId="TekstprzypisukocowegoZnak">
    <w:name w:val="Tekst przypisu końcowego Znak"/>
    <w:basedOn w:val="Domylnaczcionkaakapitu8"/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attributenametext">
    <w:name w:val="attribute_name_text"/>
    <w:basedOn w:val="Domylnaczcionkaakapitu8"/>
  </w:style>
  <w:style w:type="character" w:customStyle="1" w:styleId="prodhd">
    <w:name w:val="prodhd"/>
    <w:basedOn w:val="Domylnaczcionkaakapitu8"/>
  </w:style>
  <w:style w:type="character" w:customStyle="1" w:styleId="para">
    <w:name w:val="para"/>
    <w:basedOn w:val="Domylnaczcionkaakapitu8"/>
  </w:style>
  <w:style w:type="character" w:customStyle="1" w:styleId="content">
    <w:name w:val="content"/>
    <w:basedOn w:val="Domylnaczcionkaakapitu8"/>
  </w:style>
  <w:style w:type="paragraph" w:customStyle="1" w:styleId="Nagwek70">
    <w:name w:val="Nagłówek7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odstawowy">
    <w:name w:val="Body Text"/>
    <w:basedOn w:val="Normalny"/>
    <w:pPr>
      <w:tabs>
        <w:tab w:val="left" w:pos="9354"/>
      </w:tabs>
      <w:ind w:right="-569"/>
    </w:pPr>
    <w:rPr>
      <w:sz w:val="24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7">
    <w:name w:val="Podpis7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60">
    <w:name w:val="Nagłówek6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Podpis6">
    <w:name w:val="Podpis6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50">
    <w:name w:val="Nagłówek5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5">
    <w:name w:val="Podpis5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40">
    <w:name w:val="Nagłówek4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4">
    <w:name w:val="Podpis4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Nagwek">
    <w:name w:val="header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Nagwek30">
    <w:name w:val="Nagłówek3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3">
    <w:name w:val="Podpis3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Tekstpodstawowywcity">
    <w:name w:val="Body Text Indent"/>
    <w:basedOn w:val="Normalny"/>
    <w:link w:val="TekstpodstawowywcityZnak"/>
    <w:pPr>
      <w:ind w:left="435"/>
    </w:pPr>
    <w:rPr>
      <w:sz w:val="28"/>
    </w:rPr>
  </w:style>
  <w:style w:type="paragraph" w:customStyle="1" w:styleId="Tekstpodstawowy32">
    <w:name w:val="Tekst podstawowy 32"/>
    <w:basedOn w:val="Normalny"/>
    <w:pPr>
      <w:spacing w:line="360" w:lineRule="auto"/>
      <w:jc w:val="both"/>
    </w:pPr>
    <w:rPr>
      <w:sz w:val="24"/>
    </w:rPr>
  </w:style>
  <w:style w:type="paragraph" w:customStyle="1" w:styleId="Tekstpodstawowywcity31">
    <w:name w:val="Tekst podstawowy wcięty 31"/>
    <w:basedOn w:val="Normalny"/>
    <w:pPr>
      <w:ind w:left="75"/>
      <w:jc w:val="both"/>
    </w:pPr>
  </w:style>
  <w:style w:type="paragraph" w:customStyle="1" w:styleId="Tekstdugiegocytatu">
    <w:name w:val="Tekst długiego cytatu"/>
    <w:basedOn w:val="Normalny"/>
    <w:pPr>
      <w:ind w:left="75" w:right="-426"/>
    </w:pPr>
    <w:rPr>
      <w:sz w:val="24"/>
    </w:rPr>
  </w:style>
  <w:style w:type="paragraph" w:customStyle="1" w:styleId="Tekstpodstawowy23">
    <w:name w:val="Tekst podstawowy 23"/>
    <w:basedOn w:val="Normalny"/>
    <w:pPr>
      <w:jc w:val="right"/>
    </w:pPr>
    <w:rPr>
      <w:sz w:val="24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Tekstpodstawowywcity21">
    <w:name w:val="Tekst podstawowy wcięty 21"/>
    <w:basedOn w:val="Normalny"/>
    <w:pPr>
      <w:ind w:left="360"/>
      <w:jc w:val="both"/>
    </w:pPr>
    <w:rPr>
      <w:rFonts w:ascii="Tahoma" w:hAnsi="Tahoma" w:cs="Tahoma"/>
      <w:sz w:val="22"/>
    </w:rPr>
  </w:style>
  <w:style w:type="paragraph" w:customStyle="1" w:styleId="Standardowy1">
    <w:name w:val="Standardowy1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OdpowiedzPrzelijdoOdData">
    <w:name w:val="Odpowiedz/Prześlij do: Od: Data:"/>
    <w:basedOn w:val="Normalny"/>
    <w:rPr>
      <w:sz w:val="24"/>
    </w:rPr>
  </w:style>
  <w:style w:type="paragraph" w:customStyle="1" w:styleId="Listawypunktowana1">
    <w:name w:val="Lista wypunktowana1"/>
    <w:basedOn w:val="Normalny"/>
    <w:rPr>
      <w:sz w:val="24"/>
    </w:rPr>
  </w:style>
  <w:style w:type="paragraph" w:customStyle="1" w:styleId="Listawypunktowana2">
    <w:name w:val="Lista wypunktowana 2"/>
    <w:basedOn w:val="Normalny"/>
    <w:rPr>
      <w:sz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Nagwek100">
    <w:name w:val="Nagłówek 10"/>
    <w:basedOn w:val="Nagwek10"/>
    <w:next w:val="Tekstpodstawowy"/>
    <w:rPr>
      <w:b/>
      <w:bCs/>
      <w:sz w:val="21"/>
      <w:szCs w:val="21"/>
    </w:rPr>
  </w:style>
  <w:style w:type="paragraph" w:customStyle="1" w:styleId="Tekstpodstawowy21">
    <w:name w:val="Tekst podstawowy 21"/>
    <w:basedOn w:val="Normalny"/>
    <w:pPr>
      <w:jc w:val="right"/>
    </w:pPr>
    <w:rPr>
      <w:sz w:val="24"/>
    </w:rPr>
  </w:style>
  <w:style w:type="paragraph" w:customStyle="1" w:styleId="Tekstpodstawowy31">
    <w:name w:val="Tekst podstawowy 31"/>
    <w:basedOn w:val="Normalny"/>
    <w:pPr>
      <w:spacing w:line="360" w:lineRule="auto"/>
      <w:jc w:val="both"/>
    </w:pPr>
    <w:rPr>
      <w:sz w:val="24"/>
    </w:rPr>
  </w:style>
  <w:style w:type="paragraph" w:customStyle="1" w:styleId="Tekstpodstawowy22">
    <w:name w:val="Tekst podstawowy 22"/>
    <w:basedOn w:val="Normalny"/>
    <w:pPr>
      <w:jc w:val="right"/>
    </w:pPr>
    <w:rPr>
      <w:sz w:val="24"/>
    </w:rPr>
  </w:style>
  <w:style w:type="paragraph" w:customStyle="1" w:styleId="Tekstpodstawowywcity22">
    <w:name w:val="Tekst podstawowy wcięty 22"/>
    <w:basedOn w:val="Normalny"/>
    <w:pPr>
      <w:tabs>
        <w:tab w:val="left" w:pos="5749"/>
      </w:tabs>
      <w:ind w:left="709"/>
      <w:jc w:val="both"/>
    </w:pPr>
  </w:style>
  <w:style w:type="paragraph" w:customStyle="1" w:styleId="Default">
    <w:name w:val="Default"/>
    <w:pPr>
      <w:widowControl w:val="0"/>
      <w:suppressAutoHyphens/>
      <w:autoSpaceDE w:val="0"/>
    </w:pPr>
    <w:rPr>
      <w:rFonts w:eastAsia="Arial"/>
      <w:sz w:val="24"/>
      <w:szCs w:val="24"/>
      <w:lang w:eastAsia="ar-SA"/>
    </w:rPr>
  </w:style>
  <w:style w:type="paragraph" w:styleId="NormalnyWeb">
    <w:name w:val="Normal (Web)"/>
    <w:basedOn w:val="Normalny"/>
    <w:uiPriority w:val="99"/>
    <w:pPr>
      <w:widowControl w:val="0"/>
      <w:suppressAutoHyphens w:val="0"/>
      <w:spacing w:before="100" w:after="100"/>
    </w:pPr>
    <w:rPr>
      <w:sz w:val="24"/>
      <w:szCs w:val="24"/>
    </w:rPr>
  </w:style>
  <w:style w:type="paragraph" w:customStyle="1" w:styleId="Tekstpodstawowy24">
    <w:name w:val="Tekst podstawowy 24"/>
    <w:basedOn w:val="Normalny"/>
    <w:pPr>
      <w:spacing w:after="120" w:line="480" w:lineRule="auto"/>
    </w:pPr>
  </w:style>
  <w:style w:type="paragraph" w:styleId="Tekstprzypisudolnego">
    <w:name w:val="footnote text"/>
    <w:basedOn w:val="Normalny"/>
    <w:pPr>
      <w:suppressAutoHyphens w:val="0"/>
      <w:jc w:val="both"/>
    </w:pPr>
    <w:rPr>
      <w:rFonts w:ascii="Arial" w:hAnsi="Arial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Tekstpodstawowywcity23">
    <w:name w:val="Tekst podstawowy wcięty 23"/>
    <w:basedOn w:val="Normalny"/>
    <w:pPr>
      <w:spacing w:after="120" w:line="480" w:lineRule="auto"/>
      <w:ind w:left="283"/>
    </w:pPr>
  </w:style>
  <w:style w:type="paragraph" w:customStyle="1" w:styleId="Standard">
    <w:name w:val="Standard"/>
    <w:pPr>
      <w:widowControl w:val="0"/>
      <w:suppressAutoHyphens/>
      <w:autoSpaceDE w:val="0"/>
    </w:pPr>
    <w:rPr>
      <w:rFonts w:eastAsia="Arial"/>
      <w:sz w:val="24"/>
      <w:szCs w:val="24"/>
      <w:lang w:eastAsia="ar-SA"/>
    </w:rPr>
  </w:style>
  <w:style w:type="paragraph" w:styleId="Tekstprzypisukocowego">
    <w:name w:val="endnote text"/>
    <w:basedOn w:val="Normalny"/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rFonts w:eastAsia="Arial"/>
      <w:sz w:val="24"/>
      <w:szCs w:val="24"/>
      <w:lang w:eastAsia="ar-SA"/>
    </w:rPr>
  </w:style>
  <w:style w:type="paragraph" w:customStyle="1" w:styleId="Zawartoramki">
    <w:name w:val="Zawartość ramki"/>
    <w:basedOn w:val="Tekstpodstawowy"/>
  </w:style>
  <w:style w:type="character" w:customStyle="1" w:styleId="jm">
    <w:name w:val="jm"/>
    <w:rsid w:val="00CF334A"/>
  </w:style>
  <w:style w:type="character" w:customStyle="1" w:styleId="techopt">
    <w:name w:val="tech_opt"/>
    <w:rsid w:val="00CF334A"/>
  </w:style>
  <w:style w:type="character" w:customStyle="1" w:styleId="techval">
    <w:name w:val="tech_val"/>
    <w:rsid w:val="00CF334A"/>
  </w:style>
  <w:style w:type="character" w:customStyle="1" w:styleId="hps">
    <w:name w:val="hps"/>
    <w:rsid w:val="002C7C74"/>
  </w:style>
  <w:style w:type="paragraph" w:styleId="Akapitzlist">
    <w:name w:val="List Paragraph"/>
    <w:basedOn w:val="Normalny"/>
    <w:uiPriority w:val="34"/>
    <w:qFormat/>
    <w:rsid w:val="00635301"/>
    <w:pPr>
      <w:ind w:left="720"/>
      <w:contextualSpacing/>
    </w:pPr>
  </w:style>
  <w:style w:type="paragraph" w:customStyle="1" w:styleId="ZSPDOAkapit">
    <w:name w:val="ZSPDO_Akapit"/>
    <w:link w:val="ZSPDOAkapitZnak"/>
    <w:rsid w:val="005B619F"/>
    <w:pPr>
      <w:spacing w:line="360" w:lineRule="auto"/>
      <w:ind w:firstLine="397"/>
      <w:jc w:val="both"/>
    </w:pPr>
    <w:rPr>
      <w:sz w:val="24"/>
      <w:lang w:eastAsia="zh-CN"/>
    </w:rPr>
  </w:style>
  <w:style w:type="character" w:customStyle="1" w:styleId="ZSPDOAkapitZnak">
    <w:name w:val="ZSPDO_Akapit Znak"/>
    <w:link w:val="ZSPDOAkapit"/>
    <w:rsid w:val="005B619F"/>
    <w:rPr>
      <w:sz w:val="24"/>
      <w:lang w:val="pl-PL" w:eastAsia="zh-CN" w:bidi="ar-SA"/>
    </w:rPr>
  </w:style>
  <w:style w:type="character" w:customStyle="1" w:styleId="A2">
    <w:name w:val="A2"/>
    <w:rsid w:val="005B619F"/>
    <w:rPr>
      <w:rFonts w:ascii="Helvetica 65 Medium" w:hAnsi="Helvetica 65 Medium" w:cs="Helvetica 65 Medium"/>
      <w:color w:val="000000"/>
      <w:sz w:val="14"/>
      <w:szCs w:val="14"/>
    </w:rPr>
  </w:style>
  <w:style w:type="character" w:customStyle="1" w:styleId="A3">
    <w:name w:val="A3"/>
    <w:rsid w:val="005B619F"/>
    <w:rPr>
      <w:rFonts w:ascii="Helvetica 45 Light" w:hAnsi="Helvetica 45 Light" w:cs="Helvetica 45 Light"/>
      <w:color w:val="000000"/>
      <w:sz w:val="8"/>
      <w:szCs w:val="8"/>
    </w:rPr>
  </w:style>
  <w:style w:type="paragraph" w:styleId="Tekstpodstawowy3">
    <w:name w:val="Body Text 3"/>
    <w:basedOn w:val="Normalny"/>
    <w:link w:val="Tekstpodstawowy3Znak"/>
    <w:semiHidden/>
    <w:unhideWhenUsed/>
    <w:rsid w:val="004A28D6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semiHidden/>
    <w:rsid w:val="004A28D6"/>
    <w:rPr>
      <w:sz w:val="16"/>
      <w:szCs w:val="16"/>
      <w:lang w:val="pl-PL" w:eastAsia="ar-SA" w:bidi="ar-SA"/>
    </w:rPr>
  </w:style>
  <w:style w:type="character" w:customStyle="1" w:styleId="TekstpodstawowywcityZnak">
    <w:name w:val="Tekst podstawowy wcięty Znak"/>
    <w:link w:val="Tekstpodstawowywcity"/>
    <w:rsid w:val="00B92670"/>
    <w:rPr>
      <w:sz w:val="28"/>
      <w:lang w:val="pl-PL" w:eastAsia="ar-SA" w:bidi="ar-SA"/>
    </w:rPr>
  </w:style>
  <w:style w:type="character" w:customStyle="1" w:styleId="BodyTextIndentChar">
    <w:name w:val="Body Text Indent Char"/>
    <w:semiHidden/>
    <w:locked/>
    <w:rsid w:val="00D279F1"/>
    <w:rPr>
      <w:rFonts w:cs="Times New Roman"/>
      <w:sz w:val="20"/>
      <w:szCs w:val="20"/>
      <w:lang w:val="x-none" w:eastAsia="ar-SA" w:bidi="ar-SA"/>
    </w:rPr>
  </w:style>
  <w:style w:type="paragraph" w:customStyle="1" w:styleId="Akapitzlist1">
    <w:name w:val="Akapit z listą1"/>
    <w:basedOn w:val="Normalny"/>
    <w:rsid w:val="005F529F"/>
    <w:pPr>
      <w:ind w:left="720"/>
      <w:contextualSpacing/>
    </w:pPr>
    <w:rPr>
      <w:rFonts w:eastAsia="Calibri"/>
    </w:rPr>
  </w:style>
  <w:style w:type="character" w:styleId="Odwoaniedokomentarza">
    <w:name w:val="annotation reference"/>
    <w:uiPriority w:val="99"/>
    <w:semiHidden/>
    <w:unhideWhenUsed/>
    <w:rsid w:val="005A7A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A7AFF"/>
  </w:style>
  <w:style w:type="character" w:customStyle="1" w:styleId="TekstkomentarzaZnak">
    <w:name w:val="Tekst komentarza Znak"/>
    <w:link w:val="Tekstkomentarza"/>
    <w:uiPriority w:val="99"/>
    <w:semiHidden/>
    <w:rsid w:val="005A7AFF"/>
    <w:rPr>
      <w:lang w:eastAsia="ar-SA"/>
    </w:rPr>
  </w:style>
  <w:style w:type="character" w:styleId="Odwoanieprzypisudolnego">
    <w:name w:val="footnote reference"/>
    <w:uiPriority w:val="99"/>
    <w:semiHidden/>
    <w:unhideWhenUsed/>
    <w:rsid w:val="00E55876"/>
    <w:rPr>
      <w:vertAlign w:val="superscript"/>
    </w:rPr>
  </w:style>
  <w:style w:type="character" w:customStyle="1" w:styleId="articletitle">
    <w:name w:val="articletitle"/>
    <w:rsid w:val="00E55876"/>
  </w:style>
  <w:style w:type="character" w:customStyle="1" w:styleId="footnote">
    <w:name w:val="footnote"/>
    <w:rsid w:val="00E55876"/>
  </w:style>
  <w:style w:type="table" w:styleId="Tabela-Siatka">
    <w:name w:val="Table Grid"/>
    <w:basedOn w:val="Standardowy"/>
    <w:uiPriority w:val="59"/>
    <w:rsid w:val="005F4E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DB531C"/>
    <w:rPr>
      <w:lang w:eastAsia="ar-SA"/>
    </w:rPr>
  </w:style>
  <w:style w:type="character" w:customStyle="1" w:styleId="alb">
    <w:name w:val="a_lb"/>
    <w:rsid w:val="004B3D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52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38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24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3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49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8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52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8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4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7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4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143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14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19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178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33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75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654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30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9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6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14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96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309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36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621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15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29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05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063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41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45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666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66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5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6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82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4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8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89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889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056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45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645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469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90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4013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55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9049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85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44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25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66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05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0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18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5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34423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0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91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505038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48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25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383875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9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19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238511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29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24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56160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7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71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934766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96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28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24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31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462876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66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81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41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1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31815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94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93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45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36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2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4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66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62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8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98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1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77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8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99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8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71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8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305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0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571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244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45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756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4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09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027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78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21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9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21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66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6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8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576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41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815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806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11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59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478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490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891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85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71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775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50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526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394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69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513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29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65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80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49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60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14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44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798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25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07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4820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014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75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841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8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023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548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81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967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535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50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9306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24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5234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52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504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325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05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78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239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5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75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357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567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8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02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825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798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08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152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087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87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14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519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052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46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085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479613">
              <w:marLeft w:val="-30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41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9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7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6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0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2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6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25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2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12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552732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64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83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9506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601525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724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226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417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572069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576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47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983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621456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397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766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030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047267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929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26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983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873555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999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934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937114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36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1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028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97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229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847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869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18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89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04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198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41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89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670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026891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35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6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239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197855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8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48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46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11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5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05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38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1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1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21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5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98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72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862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2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13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5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4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4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86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1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2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29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67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48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89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1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743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603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252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46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0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521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458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32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035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64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086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78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34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03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0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8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pubenchmark.net/high_end_cpus.html%20z%20dnia%2023.11.201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videocardbenchmark.net/high_end_gpus.html%20z%20dnia%2023.11.201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pubenchmark.net/high_end_cpus.html%20z%20dnia%2023.11.2016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C945E-D1C3-42C5-827E-E91E161EC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50</Pages>
  <Words>14310</Words>
  <Characters>85862</Characters>
  <Application>Microsoft Office Word</Application>
  <DocSecurity>0</DocSecurity>
  <Lines>715</Lines>
  <Paragraphs>199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Wojewódzki  Szpital  Zakaźny</vt:lpstr>
    </vt:vector>
  </TitlesOfParts>
  <Company/>
  <LinksUpToDate>false</LinksUpToDate>
  <CharactersWithSpaces>99973</CharactersWithSpaces>
  <SharedDoc>false</SharedDoc>
  <HLinks>
    <vt:vector size="24" baseType="variant">
      <vt:variant>
        <vt:i4>7733317</vt:i4>
      </vt:variant>
      <vt:variant>
        <vt:i4>9</vt:i4>
      </vt:variant>
      <vt:variant>
        <vt:i4>0</vt:i4>
      </vt:variant>
      <vt:variant>
        <vt:i4>5</vt:i4>
      </vt:variant>
      <vt:variant>
        <vt:lpwstr>http://lponline.lexpolonica.pl/plweb-cgi/lp.pl</vt:lpwstr>
      </vt:variant>
      <vt:variant>
        <vt:lpwstr>LPA-LP_QL:[%7B%22lo_query_json%22:%22[%5C%22or%5C%22,[%5C%22eql%5C%22,%5C%22I_PUBLIKATOR%5C%22,%5C%22DzU20120000769%5C%22],[%5C%22and%5C%22,[%5C%22and%5C%22,[%5C%22eql%5C%22,%5C%22NR_PUBLIKATOR%5C%22,%5C%22DzU20120000769%5C%22],[%5C%22eql%5C%22,%5C%22NR_ZALACZNIK%5C%22,0]],[%5C%22string_eql%5C%22,%5C%22NR_ART_PAR%5C%22,%5C%22o10%5C%22,null,null]]]%22,%22db_name%22:%22lp%22,%22act_hits%22:[%7B%22publikator%22:%22DzU20120000769%22,%22publikacje%22:%221160038%22,%22artykul%22:%2210%22,%22metryka%22:%220%22%7D],%22is_publikator_query%22:true%7D,%7B%7D]</vt:lpwstr>
      </vt:variant>
      <vt:variant>
        <vt:i4>7733317</vt:i4>
      </vt:variant>
      <vt:variant>
        <vt:i4>6</vt:i4>
      </vt:variant>
      <vt:variant>
        <vt:i4>0</vt:i4>
      </vt:variant>
      <vt:variant>
        <vt:i4>5</vt:i4>
      </vt:variant>
      <vt:variant>
        <vt:lpwstr>http://lponline.lexpolonica.pl/plweb-cgi/lp.pl</vt:lpwstr>
      </vt:variant>
      <vt:variant>
        <vt:lpwstr>LPA-LP_QL:[%7B%22lo_query_json%22:%22[%5C%22or%5C%22,[%5C%22eql%5C%22,%5C%22I_PUBLIKATOR%5C%22,%5C%22DzU20120000769%5C%22],[%5C%22and%5C%22,[%5C%22and%5C%22,[%5C%22eql%5C%22,%5C%22NR_PUBLIKATOR%5C%22,%5C%22DzU20120000769%5C%22],[%5C%22eql%5C%22,%5C%22NR_ZALACZNIK%5C%22,0]],[%5C%22string_eql%5C%22,%5C%22NR_ART_PAR%5C%22,%5C%22o9%5C%22,null,null]]]%22,%22db_name%22:%22lp%22,%22act_hits%22:[%7B%22publikator%22:%22DzU20120000769%22,%22publikacje%22:%221160038%22,%22artykul%22:%229%22,%22metryka%22:%220%22%7D],%22is_publikator_query%22:true%7D,%7B%7D]</vt:lpwstr>
      </vt:variant>
      <vt:variant>
        <vt:i4>7733317</vt:i4>
      </vt:variant>
      <vt:variant>
        <vt:i4>3</vt:i4>
      </vt:variant>
      <vt:variant>
        <vt:i4>0</vt:i4>
      </vt:variant>
      <vt:variant>
        <vt:i4>5</vt:i4>
      </vt:variant>
      <vt:variant>
        <vt:lpwstr>http://lponline.lexpolonica.pl/plweb-cgi/lp.pl</vt:lpwstr>
      </vt:variant>
      <vt:variant>
        <vt:lpwstr>LPA-LP_QL:[%7B%22lo_query_json%22:%22[%5C%22or%5C%22,[%5C%22eql%5C%22,%5C%22I_PUBLIKATOR%5C%22,%5C%22DzU20120000769%5C%22],[%5C%22and%5C%22,[%5C%22and%5C%22,[%5C%22eql%5C%22,%5C%22NR_PUBLIKATOR%5C%22,%5C%22DzU20120000769%5C%22],[%5C%22eql%5C%22,%5C%22NR_ZALACZNIK%5C%22,0]],[%5C%22string_eql%5C%22,%5C%22NR_ART_PAR%5C%22,%5C%22o10%5C%22,null,null]]]%22,%22db_name%22:%22lp%22,%22act_hits%22:[%7B%22publikator%22:%22DzU20120000769%22,%22publikacje%22:%221160038%22,%22artykul%22:%2210%22,%22metryka%22:%220%22%7D],%22is_publikator_query%22:true%7D,%7B%7D]</vt:lpwstr>
      </vt:variant>
      <vt:variant>
        <vt:i4>7733317</vt:i4>
      </vt:variant>
      <vt:variant>
        <vt:i4>0</vt:i4>
      </vt:variant>
      <vt:variant>
        <vt:i4>0</vt:i4>
      </vt:variant>
      <vt:variant>
        <vt:i4>5</vt:i4>
      </vt:variant>
      <vt:variant>
        <vt:lpwstr>http://lponline.lexpolonica.pl/plweb-cgi/lp.pl</vt:lpwstr>
      </vt:variant>
      <vt:variant>
        <vt:lpwstr>LPA-LP_QL:[%7B%22lo_query_json%22:%22[%5C%22or%5C%22,[%5C%22eql%5C%22,%5C%22I_PUBLIKATOR%5C%22,%5C%22DzU20120000769%5C%22],[%5C%22and%5C%22,[%5C%22and%5C%22,[%5C%22eql%5C%22,%5C%22NR_PUBLIKATOR%5C%22,%5C%22DzU20120000769%5C%22],[%5C%22eql%5C%22,%5C%22NR_ZALACZNIK%5C%22,0]],[%5C%22string_eql%5C%22,%5C%22NR_ART_PAR%5C%22,%5C%22o9%5C%22,null,null]]]%22,%22db_name%22:%22lp%22,%22act_hits%22:[%7B%22publikator%22:%22DzU20120000769%22,%22publikacje%22:%221160038%22,%22artykul%22:%229%22,%22metryka%22:%220%22%7D],%22is_publikator_query%22:true%7D,%7B%7D]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Wojewódzki  Szpital  Zakaźny</dc:title>
  <dc:creator>Dział Eksploatacyjny</dc:creator>
  <cp:lastModifiedBy>Małgorzata Maśnicka</cp:lastModifiedBy>
  <cp:revision>4</cp:revision>
  <cp:lastPrinted>2016-11-25T13:15:00Z</cp:lastPrinted>
  <dcterms:created xsi:type="dcterms:W3CDTF">2016-11-25T10:35:00Z</dcterms:created>
  <dcterms:modified xsi:type="dcterms:W3CDTF">2016-11-25T13:16:00Z</dcterms:modified>
</cp:coreProperties>
</file>